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23C" w:rsidRPr="003D223C" w:rsidRDefault="0092760D" w:rsidP="003D223C">
      <w:pPr>
        <w:tabs>
          <w:tab w:val="left" w:pos="6737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D223C">
        <w:rPr>
          <w:bCs/>
          <w:sz w:val="28"/>
          <w:szCs w:val="28"/>
        </w:rPr>
        <w:t>РОССИЙСКАЯ ФЕДЕРАЦИЯ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D223C">
        <w:rPr>
          <w:bCs/>
          <w:sz w:val="28"/>
          <w:szCs w:val="28"/>
        </w:rPr>
        <w:t>РОСТОВСКАЯ ОБЛАСТЬ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D223C">
        <w:rPr>
          <w:bCs/>
          <w:sz w:val="28"/>
          <w:szCs w:val="28"/>
        </w:rPr>
        <w:t>БЕЛОКАЛИТВИНСКИЙ РАЙОН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D223C">
        <w:rPr>
          <w:bCs/>
          <w:sz w:val="28"/>
          <w:szCs w:val="28"/>
        </w:rPr>
        <w:t>МУНИЦИПАЛЬНОЕ ОБРАЗОВАНИЕ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D223C">
        <w:rPr>
          <w:bCs/>
          <w:sz w:val="28"/>
          <w:szCs w:val="28"/>
        </w:rPr>
        <w:t>«ИЛЬИНСКОЕ СЕЛЬСКОЕ ПОСЕЛЕНИЕ»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sz w:val="28"/>
          <w:szCs w:val="28"/>
        </w:rPr>
      </w:pPr>
      <w:r w:rsidRPr="003D223C">
        <w:rPr>
          <w:sz w:val="28"/>
          <w:szCs w:val="28"/>
        </w:rPr>
        <w:t xml:space="preserve">АДМИНИСТРАЦИЯ ИЛЬИНСКОГО СЕЛЬСКОГО ПОСЕЛЕНИЯ 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sz w:val="28"/>
          <w:szCs w:val="28"/>
        </w:rPr>
      </w:pPr>
    </w:p>
    <w:p w:rsidR="003D223C" w:rsidRPr="003D223C" w:rsidRDefault="003D223C" w:rsidP="003D223C">
      <w:pPr>
        <w:tabs>
          <w:tab w:val="left" w:pos="6737"/>
        </w:tabs>
        <w:jc w:val="center"/>
        <w:rPr>
          <w:sz w:val="28"/>
          <w:szCs w:val="28"/>
        </w:rPr>
      </w:pPr>
      <w:r w:rsidRPr="003D223C">
        <w:rPr>
          <w:sz w:val="28"/>
          <w:szCs w:val="28"/>
        </w:rPr>
        <w:t>ПОСТАНОВЛЕНИЕ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</w:p>
    <w:p w:rsidR="003D223C" w:rsidRPr="003D223C" w:rsidRDefault="003D223C" w:rsidP="003D223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D223C">
        <w:rPr>
          <w:bCs/>
          <w:sz w:val="28"/>
          <w:szCs w:val="28"/>
        </w:rPr>
        <w:t xml:space="preserve">18.04.2024 № </w:t>
      </w:r>
      <w:r>
        <w:rPr>
          <w:bCs/>
          <w:sz w:val="28"/>
          <w:szCs w:val="28"/>
        </w:rPr>
        <w:t>48</w:t>
      </w:r>
    </w:p>
    <w:p w:rsidR="003D223C" w:rsidRPr="003D223C" w:rsidRDefault="003D223C" w:rsidP="003D223C">
      <w:pPr>
        <w:tabs>
          <w:tab w:val="left" w:pos="6737"/>
        </w:tabs>
        <w:jc w:val="center"/>
        <w:rPr>
          <w:sz w:val="28"/>
          <w:szCs w:val="28"/>
        </w:rPr>
      </w:pPr>
      <w:r w:rsidRPr="003D223C">
        <w:rPr>
          <w:sz w:val="28"/>
          <w:szCs w:val="28"/>
        </w:rPr>
        <w:t>х. Ильинка</w:t>
      </w:r>
    </w:p>
    <w:p w:rsidR="003E3094" w:rsidRPr="003E3094" w:rsidRDefault="003E3094" w:rsidP="003E3094">
      <w:pPr>
        <w:suppressAutoHyphens w:val="0"/>
        <w:jc w:val="center"/>
        <w:rPr>
          <w:sz w:val="28"/>
          <w:szCs w:val="28"/>
          <w:lang w:eastAsia="ru-RU"/>
        </w:rPr>
      </w:pPr>
    </w:p>
    <w:p w:rsidR="003D223C" w:rsidRDefault="00583DC0" w:rsidP="003E3094">
      <w:pPr>
        <w:widowControl w:val="0"/>
        <w:autoSpaceDE w:val="0"/>
        <w:ind w:hanging="36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отчета о реализации</w:t>
      </w:r>
      <w:r w:rsidR="003E30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</w:t>
      </w:r>
    </w:p>
    <w:p w:rsidR="00583DC0" w:rsidRDefault="00583DC0" w:rsidP="003E3094">
      <w:pPr>
        <w:widowControl w:val="0"/>
        <w:autoSpaceDE w:val="0"/>
        <w:ind w:hanging="360"/>
        <w:jc w:val="center"/>
        <w:rPr>
          <w:sz w:val="28"/>
          <w:szCs w:val="28"/>
        </w:rPr>
      </w:pPr>
      <w:r>
        <w:rPr>
          <w:sz w:val="28"/>
          <w:szCs w:val="28"/>
        </w:rPr>
        <w:t>Ильинского</w:t>
      </w:r>
      <w:r w:rsidR="003E309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«Развитие транспортной</w:t>
      </w:r>
      <w:r w:rsidR="003E3094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на территории Ильинского</w:t>
      </w:r>
      <w:r w:rsidR="003E309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 поселения» и эффективности</w:t>
      </w:r>
      <w:r w:rsidR="003E30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 финансовых средств за </w:t>
      </w:r>
      <w:r w:rsidR="006B7B70">
        <w:rPr>
          <w:sz w:val="28"/>
          <w:szCs w:val="28"/>
        </w:rPr>
        <w:t>2023</w:t>
      </w:r>
      <w:r>
        <w:rPr>
          <w:sz w:val="28"/>
          <w:szCs w:val="28"/>
        </w:rPr>
        <w:t xml:space="preserve"> год</w:t>
      </w:r>
    </w:p>
    <w:p w:rsidR="003D223C" w:rsidRDefault="003D223C" w:rsidP="003E3094">
      <w:pPr>
        <w:widowControl w:val="0"/>
        <w:autoSpaceDE w:val="0"/>
        <w:ind w:hanging="360"/>
        <w:jc w:val="center"/>
        <w:rPr>
          <w:sz w:val="28"/>
          <w:szCs w:val="28"/>
        </w:rPr>
      </w:pPr>
    </w:p>
    <w:p w:rsidR="005F7352" w:rsidRPr="005F7352" w:rsidRDefault="00583DC0" w:rsidP="005F7352">
      <w:pPr>
        <w:widowControl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В соответствии с постановлением Администрации Ильинского сельского поселения от 28.02.2018 года № 09 «Об утверждении Порядка разработки, реализации и оценки эффективности муниципальных программ Ильинского сельского поселения Ильинского сельского поселения»</w:t>
      </w:r>
      <w:r w:rsidR="008C337C">
        <w:rPr>
          <w:sz w:val="28"/>
          <w:szCs w:val="28"/>
        </w:rPr>
        <w:t xml:space="preserve">, </w:t>
      </w:r>
      <w:r w:rsidR="005F7352" w:rsidRPr="005F7352">
        <w:rPr>
          <w:color w:val="000000"/>
          <w:sz w:val="28"/>
          <w:szCs w:val="28"/>
          <w:lang w:eastAsia="ru-RU"/>
        </w:rPr>
        <w:t xml:space="preserve">Администрация Ильинского сельского поселения </w:t>
      </w:r>
      <w:r w:rsidR="005F7352" w:rsidRPr="005F7352">
        <w:rPr>
          <w:b/>
          <w:color w:val="000000"/>
          <w:spacing w:val="60"/>
          <w:sz w:val="28"/>
          <w:szCs w:val="28"/>
          <w:lang w:eastAsia="ru-RU"/>
        </w:rPr>
        <w:t>постановляет:</w:t>
      </w:r>
    </w:p>
    <w:p w:rsidR="00583DC0" w:rsidRDefault="00583DC0" w:rsidP="005F73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3DC0" w:rsidRDefault="00583DC0" w:rsidP="003D223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отчет о реализации муниципальной программы Ильинского сельского поселения «Развитие транспортной системы на территории Ильинского сельского поселения» и эффективности использования финансовых средств за </w:t>
      </w:r>
      <w:r w:rsidR="006B7B70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год, согласно  приложений.</w:t>
      </w:r>
    </w:p>
    <w:p w:rsidR="007E1FF9" w:rsidRDefault="007E1FF9" w:rsidP="003D223C">
      <w:pPr>
        <w:tabs>
          <w:tab w:val="left" w:pos="3660"/>
          <w:tab w:val="center" w:pos="5598"/>
        </w:tabs>
        <w:ind w:firstLine="709"/>
        <w:jc w:val="both"/>
        <w:rPr>
          <w:sz w:val="28"/>
          <w:szCs w:val="28"/>
        </w:rPr>
      </w:pPr>
      <w:r w:rsidRPr="007E1FF9">
        <w:rPr>
          <w:sz w:val="28"/>
          <w:szCs w:val="28"/>
        </w:rPr>
        <w:t>2. Настоящее постановление вступает в силу с момента  официального опубликования и подлежит размещению на официальном сайте Администрации Ильинского сельского поселения.</w:t>
      </w:r>
    </w:p>
    <w:p w:rsidR="00583DC0" w:rsidRDefault="005F7352" w:rsidP="003D223C">
      <w:pPr>
        <w:tabs>
          <w:tab w:val="left" w:pos="3660"/>
          <w:tab w:val="center" w:pos="55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83DC0">
        <w:rPr>
          <w:sz w:val="28"/>
          <w:szCs w:val="28"/>
        </w:rPr>
        <w:t>Контроль за исполнением настоящего постановления возложить на заведующего сектором муниципального хозяйства.</w:t>
      </w: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3D223C" w:rsidRDefault="00583DC0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83DC0" w:rsidRDefault="00583DC0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Ильинского сельского поселения                                         </w:t>
      </w:r>
      <w:r w:rsidR="003D223C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Д.Н.</w:t>
      </w:r>
      <w:r w:rsidR="003D223C">
        <w:rPr>
          <w:sz w:val="28"/>
          <w:szCs w:val="28"/>
        </w:rPr>
        <w:t xml:space="preserve"> </w:t>
      </w:r>
      <w:r>
        <w:rPr>
          <w:sz w:val="28"/>
          <w:szCs w:val="28"/>
        </w:rPr>
        <w:t>Трифонов</w:t>
      </w:r>
    </w:p>
    <w:p w:rsidR="00583DC0" w:rsidRDefault="00583DC0">
      <w:pPr>
        <w:autoSpaceDE w:val="0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583DC0" w:rsidRDefault="00583DC0">
      <w:pPr>
        <w:autoSpaceDE w:val="0"/>
        <w:jc w:val="both"/>
        <w:rPr>
          <w:sz w:val="28"/>
          <w:szCs w:val="28"/>
        </w:rPr>
      </w:pPr>
    </w:p>
    <w:p w:rsidR="003D223C" w:rsidRDefault="00583DC0">
      <w:pPr>
        <w:tabs>
          <w:tab w:val="center" w:pos="2421"/>
          <w:tab w:val="left" w:pos="2900"/>
          <w:tab w:val="right" w:pos="484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3D223C" w:rsidRDefault="00583DC0">
      <w:pPr>
        <w:tabs>
          <w:tab w:val="center" w:pos="2421"/>
          <w:tab w:val="left" w:pos="2900"/>
          <w:tab w:val="right" w:pos="484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583DC0" w:rsidRDefault="00583DC0">
      <w:pPr>
        <w:tabs>
          <w:tab w:val="center" w:pos="2421"/>
          <w:tab w:val="left" w:pos="2900"/>
          <w:tab w:val="right" w:pos="484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Ильинского сельского поселения </w:t>
      </w:r>
    </w:p>
    <w:p w:rsidR="00583DC0" w:rsidRDefault="00583DC0" w:rsidP="005F7352">
      <w:pPr>
        <w:tabs>
          <w:tab w:val="center" w:pos="2421"/>
          <w:tab w:val="left" w:pos="2900"/>
          <w:tab w:val="right" w:pos="484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223C" w:rsidRPr="003D223C">
        <w:rPr>
          <w:bCs/>
          <w:sz w:val="28"/>
          <w:szCs w:val="28"/>
        </w:rPr>
        <w:t xml:space="preserve">18.04.2024 № </w:t>
      </w:r>
      <w:r w:rsidR="003D223C">
        <w:rPr>
          <w:bCs/>
          <w:sz w:val="28"/>
          <w:szCs w:val="28"/>
        </w:rPr>
        <w:t>48</w:t>
      </w:r>
    </w:p>
    <w:p w:rsidR="005F7352" w:rsidRDefault="005F7352" w:rsidP="005F7352">
      <w:pPr>
        <w:tabs>
          <w:tab w:val="center" w:pos="2421"/>
          <w:tab w:val="left" w:pos="2900"/>
          <w:tab w:val="right" w:pos="4842"/>
        </w:tabs>
        <w:jc w:val="right"/>
        <w:rPr>
          <w:sz w:val="32"/>
          <w:szCs w:val="32"/>
        </w:rPr>
      </w:pPr>
    </w:p>
    <w:p w:rsidR="009F72C9" w:rsidRDefault="009F72C9" w:rsidP="005F7352">
      <w:pPr>
        <w:tabs>
          <w:tab w:val="center" w:pos="2421"/>
          <w:tab w:val="left" w:pos="2900"/>
          <w:tab w:val="right" w:pos="4842"/>
        </w:tabs>
        <w:jc w:val="right"/>
        <w:rPr>
          <w:sz w:val="32"/>
          <w:szCs w:val="32"/>
        </w:rPr>
      </w:pPr>
    </w:p>
    <w:p w:rsidR="00583DC0" w:rsidRDefault="00583DC0" w:rsidP="005F7352">
      <w:pPr>
        <w:ind w:firstLine="708"/>
        <w:jc w:val="center"/>
        <w:rPr>
          <w:sz w:val="28"/>
          <w:szCs w:val="28"/>
        </w:rPr>
      </w:pPr>
      <w:r w:rsidRPr="009F72C9">
        <w:rPr>
          <w:sz w:val="28"/>
          <w:szCs w:val="28"/>
        </w:rPr>
        <w:t>ОТЧЕТ</w:t>
      </w:r>
    </w:p>
    <w:p w:rsidR="00583DC0" w:rsidRDefault="00583DC0" w:rsidP="009F72C9">
      <w:pPr>
        <w:ind w:firstLine="454"/>
        <w:jc w:val="center"/>
        <w:rPr>
          <w:sz w:val="28"/>
          <w:szCs w:val="28"/>
        </w:rPr>
      </w:pPr>
      <w:r>
        <w:rPr>
          <w:sz w:val="32"/>
          <w:szCs w:val="32"/>
        </w:rPr>
        <w:t>о реализации  муниципальной программы Ильинского сельского поселения</w:t>
      </w:r>
      <w:r>
        <w:rPr>
          <w:sz w:val="28"/>
          <w:szCs w:val="28"/>
        </w:rPr>
        <w:t xml:space="preserve"> «Развитие транспортной системы» за </w:t>
      </w:r>
      <w:r w:rsidR="006B7B70">
        <w:rPr>
          <w:sz w:val="28"/>
          <w:szCs w:val="28"/>
        </w:rPr>
        <w:t>2023</w:t>
      </w:r>
      <w:r>
        <w:rPr>
          <w:sz w:val="28"/>
          <w:szCs w:val="28"/>
        </w:rPr>
        <w:t xml:space="preserve"> год</w:t>
      </w:r>
    </w:p>
    <w:p w:rsidR="009F72C9" w:rsidRPr="009F72C9" w:rsidRDefault="009F72C9" w:rsidP="005F7352">
      <w:pPr>
        <w:ind w:firstLine="454"/>
        <w:jc w:val="both"/>
        <w:rPr>
          <w:sz w:val="28"/>
          <w:szCs w:val="28"/>
        </w:rPr>
      </w:pPr>
    </w:p>
    <w:p w:rsidR="00583DC0" w:rsidRDefault="00583DC0">
      <w:pPr>
        <w:ind w:firstLine="454"/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z w:val="28"/>
          <w:szCs w:val="28"/>
        </w:rPr>
        <w:t>Муниципальная программа Ильинского сельского поселения «Развитие транспортной системы»</w:t>
      </w:r>
      <w:r>
        <w:rPr>
          <w:sz w:val="28"/>
        </w:rPr>
        <w:t xml:space="preserve">, утвержденная постановлением Администрации Ильинского сельского поселения от 03.12.2018 года  № 108, была принята с целью </w:t>
      </w:r>
      <w:r>
        <w:rPr>
          <w:color w:val="000000"/>
          <w:sz w:val="28"/>
          <w:szCs w:val="28"/>
        </w:rPr>
        <w:t>создания условий для устойчивого функционирования транспортной системы Ильинского сельского поселения, повышение уровня безопасности движения.</w:t>
      </w:r>
    </w:p>
    <w:p w:rsidR="00583DC0" w:rsidRDefault="00583DC0">
      <w:pPr>
        <w:ind w:firstLine="454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 Программа осуществляется путем реализации программных мероприятий, распределенных по двум подпрограммам:</w:t>
      </w:r>
    </w:p>
    <w:p w:rsidR="00583DC0" w:rsidRDefault="00583DC0">
      <w:pPr>
        <w:numPr>
          <w:ilvl w:val="0"/>
          <w:numId w:val="2"/>
        </w:numPr>
        <w:tabs>
          <w:tab w:val="left" w:pos="49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Развитие транспортной инфраструктуры Ильинского сельского поселения;</w:t>
      </w:r>
    </w:p>
    <w:p w:rsidR="00583DC0" w:rsidRDefault="00583DC0">
      <w:pPr>
        <w:tabs>
          <w:tab w:val="left" w:pos="0"/>
          <w:tab w:val="left" w:pos="49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F735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2.Повышение безопасности дорожного движения на территории Ильинского сельского поселения.</w:t>
      </w:r>
    </w:p>
    <w:p w:rsidR="00583DC0" w:rsidRDefault="00583DC0">
      <w:pPr>
        <w:widowControl w:val="0"/>
        <w:autoSpaceDE w:val="0"/>
        <w:ind w:left="49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задачи Программы: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3"/>
      </w:tblGrid>
      <w:tr w:rsidR="00583DC0">
        <w:trPr>
          <w:trHeight w:val="240"/>
        </w:trPr>
        <w:tc>
          <w:tcPr>
            <w:tcW w:w="10373" w:type="dxa"/>
            <w:shd w:val="clear" w:color="auto" w:fill="auto"/>
          </w:tcPr>
          <w:p w:rsidR="00583DC0" w:rsidRDefault="00583DC0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 xml:space="preserve">      - создание условий для устойчивого функционирования транспортной системы Ильинского сельского поселения, повышение уровня безопасности движения;</w:t>
            </w:r>
          </w:p>
        </w:tc>
      </w:tr>
      <w:tr w:rsidR="00583DC0">
        <w:trPr>
          <w:trHeight w:val="2544"/>
        </w:trPr>
        <w:tc>
          <w:tcPr>
            <w:tcW w:w="10373" w:type="dxa"/>
            <w:shd w:val="clear" w:color="auto" w:fill="auto"/>
          </w:tcPr>
          <w:p w:rsidR="00583DC0" w:rsidRDefault="00583DC0">
            <w:pPr>
              <w:ind w:left="6"/>
              <w:jc w:val="both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 xml:space="preserve">      - обеспечение функционирования и развитию сети автомобильных дорог общего пользования Ильинского сельского поселения;</w:t>
            </w:r>
          </w:p>
          <w:p w:rsidR="00583DC0" w:rsidRDefault="00583DC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2"/>
              </w:rPr>
              <w:t xml:space="preserve">     - сокращение количества лиц, погибших в результате дорожно-транспортных происшествий, </w:t>
            </w:r>
            <w:r>
              <w:rPr>
                <w:color w:val="000000"/>
                <w:sz w:val="28"/>
                <w:szCs w:val="28"/>
              </w:rPr>
              <w:t>снижение тяжести травм в дорожно-транспортных происшествиях;</w:t>
            </w:r>
          </w:p>
          <w:p w:rsidR="00583DC0" w:rsidRDefault="00583DC0">
            <w:pPr>
              <w:ind w:left="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- улучшение транспортного обслуживания населения;</w:t>
            </w:r>
          </w:p>
          <w:p w:rsidR="00583DC0" w:rsidRDefault="00583DC0">
            <w:pPr>
              <w:ind w:left="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- развитие современной системы оказания помощи пострадавшим в дорожно-транспортных происшествиях;</w:t>
            </w:r>
          </w:p>
          <w:p w:rsidR="00583DC0" w:rsidRDefault="00583DC0">
            <w:pPr>
              <w:ind w:left="6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583DC0" w:rsidRDefault="00583DC0">
      <w:pPr>
        <w:jc w:val="both"/>
        <w:rPr>
          <w:sz w:val="28"/>
        </w:rPr>
      </w:pPr>
      <w:r>
        <w:rPr>
          <w:sz w:val="28"/>
        </w:rPr>
        <w:t xml:space="preserve">       За </w:t>
      </w:r>
      <w:r w:rsidR="006B7B70">
        <w:rPr>
          <w:sz w:val="28"/>
        </w:rPr>
        <w:t>2023</w:t>
      </w:r>
      <w:r>
        <w:rPr>
          <w:sz w:val="28"/>
        </w:rPr>
        <w:t xml:space="preserve"> год  плановый объем финансирования Программы составил: </w:t>
      </w:r>
      <w:r w:rsidR="006B7B70">
        <w:rPr>
          <w:sz w:val="28"/>
        </w:rPr>
        <w:t>1413,0</w:t>
      </w:r>
      <w:r>
        <w:rPr>
          <w:sz w:val="28"/>
        </w:rPr>
        <w:t xml:space="preserve"> тыс. рублей, освоено </w:t>
      </w:r>
      <w:r w:rsidR="006B7B70">
        <w:rPr>
          <w:sz w:val="28"/>
        </w:rPr>
        <w:t>1413,0</w:t>
      </w:r>
      <w:r w:rsidR="003E3094">
        <w:rPr>
          <w:sz w:val="28"/>
        </w:rPr>
        <w:t xml:space="preserve"> тыс. рублей. Исполнение составило </w:t>
      </w:r>
      <w:r w:rsidR="006B7B70">
        <w:rPr>
          <w:sz w:val="28"/>
        </w:rPr>
        <w:t>100</w:t>
      </w:r>
      <w:r>
        <w:rPr>
          <w:sz w:val="28"/>
        </w:rPr>
        <w:t xml:space="preserve"> %.</w:t>
      </w:r>
    </w:p>
    <w:p w:rsidR="005F7352" w:rsidRDefault="005F7352">
      <w:pPr>
        <w:jc w:val="both"/>
        <w:rPr>
          <w:b/>
          <w:sz w:val="28"/>
        </w:rPr>
      </w:pPr>
    </w:p>
    <w:p w:rsidR="00583DC0" w:rsidRDefault="00583DC0" w:rsidP="005F7352">
      <w:pPr>
        <w:jc w:val="center"/>
        <w:rPr>
          <w:b/>
          <w:sz w:val="28"/>
        </w:rPr>
      </w:pPr>
      <w:r>
        <w:rPr>
          <w:b/>
          <w:sz w:val="28"/>
        </w:rPr>
        <w:t xml:space="preserve">Раздел </w:t>
      </w:r>
      <w:r>
        <w:rPr>
          <w:b/>
          <w:sz w:val="28"/>
          <w:lang w:val="en-US"/>
        </w:rPr>
        <w:t>I</w:t>
      </w:r>
      <w:r>
        <w:rPr>
          <w:b/>
          <w:sz w:val="28"/>
        </w:rPr>
        <w:t>. Основные результаты:</w:t>
      </w:r>
    </w:p>
    <w:p w:rsidR="00583DC0" w:rsidRDefault="00583DC0" w:rsidP="005F7352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По </w:t>
      </w:r>
      <w:r>
        <w:rPr>
          <w:sz w:val="28"/>
          <w:lang w:val="en-US"/>
        </w:rPr>
        <w:t>I</w:t>
      </w:r>
      <w:r>
        <w:rPr>
          <w:sz w:val="28"/>
        </w:rPr>
        <w:t xml:space="preserve"> подпрограмме «</w:t>
      </w:r>
      <w:r>
        <w:rPr>
          <w:color w:val="000000"/>
          <w:sz w:val="28"/>
          <w:szCs w:val="28"/>
        </w:rPr>
        <w:t>Развитие транспортной инфраструктуры Ильинского сельского поселения»</w:t>
      </w:r>
      <w:r>
        <w:rPr>
          <w:sz w:val="28"/>
        </w:rPr>
        <w:t xml:space="preserve">  выполнены следующие мероприятия:</w:t>
      </w:r>
    </w:p>
    <w:p w:rsidR="005F7352" w:rsidRPr="00EE43EB" w:rsidRDefault="00583DC0" w:rsidP="005F7352">
      <w:pPr>
        <w:numPr>
          <w:ilvl w:val="1"/>
          <w:numId w:val="3"/>
        </w:numPr>
        <w:tabs>
          <w:tab w:val="left" w:pos="7880"/>
        </w:tabs>
        <w:jc w:val="both"/>
        <w:rPr>
          <w:rFonts w:eastAsia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содержание внутрипоселковых автомобильных дорог, </w:t>
      </w:r>
      <w:r>
        <w:rPr>
          <w:sz w:val="28"/>
          <w:szCs w:val="28"/>
        </w:rPr>
        <w:t xml:space="preserve">на реализацию предусмотрено: </w:t>
      </w:r>
      <w:r w:rsidR="00AB318C">
        <w:rPr>
          <w:sz w:val="28"/>
          <w:szCs w:val="28"/>
        </w:rPr>
        <w:t>963,0</w:t>
      </w:r>
      <w:r w:rsidR="005862AE">
        <w:rPr>
          <w:sz w:val="28"/>
          <w:szCs w:val="28"/>
        </w:rPr>
        <w:t xml:space="preserve"> тыс. рублей, освоено </w:t>
      </w:r>
      <w:r w:rsidR="00AB318C">
        <w:rPr>
          <w:sz w:val="28"/>
          <w:szCs w:val="28"/>
        </w:rPr>
        <w:t>963,0</w:t>
      </w:r>
      <w:r>
        <w:rPr>
          <w:sz w:val="28"/>
          <w:szCs w:val="28"/>
        </w:rPr>
        <w:t xml:space="preserve"> тыс.рублей, освоение составило </w:t>
      </w:r>
      <w:r w:rsidR="006B7B70">
        <w:rPr>
          <w:sz w:val="28"/>
          <w:szCs w:val="28"/>
        </w:rPr>
        <w:t>92,7</w:t>
      </w:r>
      <w:r>
        <w:rPr>
          <w:sz w:val="28"/>
          <w:szCs w:val="28"/>
        </w:rPr>
        <w:t xml:space="preserve"> %.</w:t>
      </w:r>
    </w:p>
    <w:p w:rsidR="00EE43EB" w:rsidRPr="00EE43EB" w:rsidRDefault="00EE43EB" w:rsidP="00EE43EB">
      <w:pPr>
        <w:numPr>
          <w:ilvl w:val="1"/>
          <w:numId w:val="3"/>
        </w:numPr>
        <w:tabs>
          <w:tab w:val="left" w:pos="7880"/>
        </w:tabs>
        <w:jc w:val="both"/>
        <w:rPr>
          <w:rFonts w:eastAsia="Arial" w:cs="Arial"/>
          <w:color w:val="000000"/>
          <w:sz w:val="28"/>
          <w:szCs w:val="28"/>
        </w:rPr>
      </w:pPr>
      <w:r w:rsidRPr="00EE43EB">
        <w:rPr>
          <w:rFonts w:eastAsia="Arial" w:cs="Arial"/>
          <w:color w:val="000000"/>
          <w:sz w:val="28"/>
          <w:szCs w:val="28"/>
        </w:rPr>
        <w:t>Расходы на ремонт, капитальный ремонт, строительство и реконструкцию муниципальных объектов транспортной инфраструктуры</w:t>
      </w:r>
      <w:r>
        <w:rPr>
          <w:rFonts w:eastAsia="Arial" w:cs="Arial"/>
          <w:color w:val="000000"/>
          <w:sz w:val="28"/>
          <w:szCs w:val="28"/>
        </w:rPr>
        <w:t>,</w:t>
      </w:r>
      <w:r w:rsidRPr="00EE43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реализацию предусмотрено: </w:t>
      </w:r>
      <w:r w:rsidR="00AB318C">
        <w:rPr>
          <w:sz w:val="28"/>
          <w:szCs w:val="28"/>
        </w:rPr>
        <w:t>300,0</w:t>
      </w:r>
      <w:r>
        <w:rPr>
          <w:sz w:val="28"/>
          <w:szCs w:val="28"/>
        </w:rPr>
        <w:t xml:space="preserve"> тыс. рублей, освоено </w:t>
      </w:r>
      <w:r w:rsidR="00AB318C">
        <w:rPr>
          <w:sz w:val="28"/>
          <w:szCs w:val="28"/>
        </w:rPr>
        <w:t>300,0</w:t>
      </w:r>
      <w:r>
        <w:rPr>
          <w:sz w:val="28"/>
          <w:szCs w:val="28"/>
        </w:rPr>
        <w:t xml:space="preserve"> тыс.рублей, освоение составило </w:t>
      </w:r>
      <w:r w:rsidR="00AB318C">
        <w:rPr>
          <w:sz w:val="28"/>
          <w:szCs w:val="28"/>
        </w:rPr>
        <w:t>100</w:t>
      </w:r>
      <w:r>
        <w:rPr>
          <w:sz w:val="28"/>
          <w:szCs w:val="28"/>
        </w:rPr>
        <w:t xml:space="preserve"> %.</w:t>
      </w:r>
    </w:p>
    <w:p w:rsidR="00EE43EB" w:rsidRPr="005F7352" w:rsidRDefault="00EE43EB" w:rsidP="00EE43EB">
      <w:pPr>
        <w:numPr>
          <w:ilvl w:val="1"/>
          <w:numId w:val="3"/>
        </w:numPr>
        <w:tabs>
          <w:tab w:val="left" w:pos="7880"/>
        </w:tabs>
        <w:jc w:val="both"/>
        <w:rPr>
          <w:rFonts w:eastAsia="Arial" w:cs="Arial"/>
          <w:color w:val="000000"/>
          <w:sz w:val="28"/>
          <w:szCs w:val="28"/>
        </w:rPr>
      </w:pPr>
    </w:p>
    <w:p w:rsidR="00583DC0" w:rsidRDefault="005F7352" w:rsidP="005F7352">
      <w:pPr>
        <w:tabs>
          <w:tab w:val="left" w:pos="7880"/>
        </w:tabs>
        <w:jc w:val="both"/>
        <w:rPr>
          <w:rFonts w:eastAsia="Arial" w:cs="Arial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3DC0">
        <w:rPr>
          <w:sz w:val="28"/>
          <w:szCs w:val="28"/>
        </w:rPr>
        <w:t xml:space="preserve"> По </w:t>
      </w:r>
      <w:r w:rsidR="00583DC0">
        <w:rPr>
          <w:sz w:val="28"/>
          <w:szCs w:val="28"/>
          <w:lang w:val="en-US"/>
        </w:rPr>
        <w:t>II</w:t>
      </w:r>
      <w:r w:rsidR="00583DC0">
        <w:rPr>
          <w:sz w:val="28"/>
          <w:szCs w:val="28"/>
        </w:rPr>
        <w:t xml:space="preserve"> подпрограмме</w:t>
      </w:r>
      <w:r w:rsidR="00583DC0">
        <w:rPr>
          <w:rFonts w:ascii="Arial" w:eastAsia="Arial" w:hAnsi="Arial" w:cs="Arial"/>
          <w:sz w:val="20"/>
          <w:szCs w:val="20"/>
        </w:rPr>
        <w:t xml:space="preserve"> </w:t>
      </w:r>
      <w:r w:rsidR="00583DC0">
        <w:rPr>
          <w:rFonts w:eastAsia="Arial" w:cs="Arial"/>
          <w:sz w:val="28"/>
          <w:szCs w:val="28"/>
        </w:rPr>
        <w:t>«Повышение безопасности дорожного движения» муниципальной программы Ильинского сельского поселения «Развитие транспортной системы»</w:t>
      </w:r>
      <w:r w:rsidR="00583DC0">
        <w:rPr>
          <w:sz w:val="28"/>
          <w:szCs w:val="28"/>
        </w:rPr>
        <w:t xml:space="preserve"> выполнены следующие мероприятия:</w:t>
      </w:r>
    </w:p>
    <w:p w:rsidR="00583DC0" w:rsidRDefault="00583DC0">
      <w:pPr>
        <w:numPr>
          <w:ilvl w:val="1"/>
          <w:numId w:val="3"/>
        </w:numPr>
        <w:tabs>
          <w:tab w:val="left" w:pos="7880"/>
        </w:tabs>
        <w:jc w:val="both"/>
      </w:pPr>
      <w:r>
        <w:rPr>
          <w:rFonts w:eastAsia="Arial" w:cs="Arial"/>
          <w:color w:val="000000"/>
          <w:sz w:val="28"/>
          <w:szCs w:val="28"/>
        </w:rPr>
        <w:lastRenderedPageBreak/>
        <w:t>по безопасности дорожного движени</w:t>
      </w:r>
      <w:r w:rsidR="005862AE">
        <w:rPr>
          <w:rFonts w:eastAsia="Arial" w:cs="Arial"/>
          <w:color w:val="000000"/>
          <w:sz w:val="28"/>
          <w:szCs w:val="28"/>
        </w:rPr>
        <w:t xml:space="preserve">я на реализацию предусмотрено: </w:t>
      </w:r>
      <w:r w:rsidR="00AB318C">
        <w:rPr>
          <w:rFonts w:eastAsia="Arial" w:cs="Arial"/>
          <w:color w:val="000000"/>
          <w:sz w:val="28"/>
          <w:szCs w:val="28"/>
        </w:rPr>
        <w:t>150,0</w:t>
      </w:r>
      <w:r>
        <w:rPr>
          <w:rFonts w:eastAsia="Arial" w:cs="Arial"/>
          <w:color w:val="000000"/>
          <w:sz w:val="28"/>
          <w:szCs w:val="28"/>
        </w:rPr>
        <w:t xml:space="preserve"> тыс. рублей, освоено  </w:t>
      </w:r>
      <w:r w:rsidR="00AB318C">
        <w:rPr>
          <w:rFonts w:eastAsia="Arial" w:cs="Arial"/>
          <w:color w:val="000000"/>
          <w:sz w:val="28"/>
          <w:szCs w:val="28"/>
        </w:rPr>
        <w:t>150,0</w:t>
      </w:r>
      <w:r>
        <w:rPr>
          <w:rFonts w:eastAsia="Arial" w:cs="Arial"/>
          <w:color w:val="000000"/>
          <w:sz w:val="28"/>
          <w:szCs w:val="28"/>
        </w:rPr>
        <w:t xml:space="preserve"> тыс.рублей, освоение составило </w:t>
      </w:r>
      <w:r w:rsidR="005F7352">
        <w:rPr>
          <w:rFonts w:eastAsia="Arial" w:cs="Arial"/>
          <w:color w:val="000000"/>
          <w:sz w:val="28"/>
          <w:szCs w:val="28"/>
        </w:rPr>
        <w:t>100</w:t>
      </w:r>
      <w:r>
        <w:rPr>
          <w:rFonts w:eastAsia="Arial" w:cs="Arial"/>
          <w:color w:val="000000"/>
          <w:sz w:val="28"/>
          <w:szCs w:val="28"/>
        </w:rPr>
        <w:t xml:space="preserve"> %. </w:t>
      </w:r>
    </w:p>
    <w:p w:rsidR="00583DC0" w:rsidRDefault="00583DC0">
      <w:pPr>
        <w:tabs>
          <w:tab w:val="left" w:pos="7880"/>
        </w:tabs>
        <w:jc w:val="both"/>
      </w:pPr>
    </w:p>
    <w:p w:rsidR="005862AE" w:rsidRDefault="005862AE">
      <w:pPr>
        <w:jc w:val="both"/>
        <w:rPr>
          <w:sz w:val="28"/>
          <w:szCs w:val="28"/>
        </w:rPr>
      </w:pPr>
    </w:p>
    <w:p w:rsidR="005862AE" w:rsidRDefault="005862AE">
      <w:pPr>
        <w:tabs>
          <w:tab w:val="left" w:pos="1040"/>
          <w:tab w:val="center" w:pos="5102"/>
        </w:tabs>
        <w:jc w:val="both"/>
        <w:rPr>
          <w:b/>
          <w:sz w:val="28"/>
          <w:szCs w:val="28"/>
        </w:rPr>
      </w:pPr>
    </w:p>
    <w:p w:rsidR="00583DC0" w:rsidRDefault="00583DC0" w:rsidP="005862AE">
      <w:pPr>
        <w:tabs>
          <w:tab w:val="left" w:pos="1040"/>
          <w:tab w:val="center" w:pos="51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Меры по реализации программы:</w:t>
      </w:r>
    </w:p>
    <w:p w:rsidR="00583DC0" w:rsidRDefault="00583DC0" w:rsidP="005862AE">
      <w:pPr>
        <w:tabs>
          <w:tab w:val="left" w:pos="1320"/>
        </w:tabs>
        <w:jc w:val="center"/>
        <w:rPr>
          <w:b/>
          <w:sz w:val="28"/>
          <w:szCs w:val="28"/>
        </w:rPr>
      </w:pPr>
    </w:p>
    <w:p w:rsidR="00583DC0" w:rsidRDefault="00583DC0">
      <w:pPr>
        <w:tabs>
          <w:tab w:val="left" w:pos="122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связи с необходимостью корректировки разделов программы, объемов финансирования программных мероприятий и в связи с изменением срока реализации программы в течение </w:t>
      </w:r>
      <w:r w:rsidR="006B7B70">
        <w:rPr>
          <w:sz w:val="28"/>
          <w:szCs w:val="28"/>
        </w:rPr>
        <w:t>2023</w:t>
      </w:r>
      <w:r>
        <w:rPr>
          <w:sz w:val="28"/>
          <w:szCs w:val="28"/>
        </w:rPr>
        <w:t xml:space="preserve"> финансового года вносились изменения в муниципальную программу Ильинского сельского поселения «Развитие транспортной системы».</w:t>
      </w:r>
    </w:p>
    <w:p w:rsidR="00583DC0" w:rsidRDefault="00583DC0">
      <w:pPr>
        <w:tabs>
          <w:tab w:val="left" w:pos="122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Основной причиной необходимости таких изменений является корректировка объемов финансирования отдельных программных мероприятий.</w:t>
      </w:r>
    </w:p>
    <w:p w:rsidR="00583DC0" w:rsidRDefault="00583DC0">
      <w:pPr>
        <w:jc w:val="both"/>
        <w:rPr>
          <w:b/>
          <w:sz w:val="28"/>
          <w:szCs w:val="28"/>
        </w:rPr>
      </w:pPr>
    </w:p>
    <w:p w:rsidR="00583DC0" w:rsidRDefault="00583DC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Оценка эффективности реализации Программы</w:t>
      </w:r>
    </w:p>
    <w:p w:rsidR="00583DC0" w:rsidRDefault="00583DC0">
      <w:pPr>
        <w:jc w:val="center"/>
        <w:rPr>
          <w:sz w:val="28"/>
          <w:szCs w:val="28"/>
        </w:rPr>
      </w:pPr>
    </w:p>
    <w:p w:rsidR="00583DC0" w:rsidRDefault="00583DC0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муниципальной долгосрочной целевой программы Ильинского сельского поселения «Развитие транспортной системы»</w:t>
      </w:r>
    </w:p>
    <w:p w:rsidR="00583DC0" w:rsidRDefault="00583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3DC0" w:rsidRDefault="00583D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Оценка достижения цели подпрограммы по годам ее реализации осуществляется с использованием системы целевых показателей программы:</w:t>
      </w:r>
    </w:p>
    <w:p w:rsidR="00583DC0" w:rsidRDefault="00583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количество километров построенных  (реконструированных) и отремонтиро</w:t>
      </w:r>
      <w:r>
        <w:rPr>
          <w:sz w:val="28"/>
          <w:szCs w:val="28"/>
        </w:rPr>
        <w:softHyphen/>
        <w:t>ванных (капитально отремонтирован</w:t>
      </w:r>
      <w:r>
        <w:rPr>
          <w:sz w:val="28"/>
          <w:szCs w:val="28"/>
        </w:rPr>
        <w:softHyphen/>
        <w:t>ных) автомобильных дорог общего пользования местного значения;</w:t>
      </w:r>
    </w:p>
    <w:p w:rsidR="00583DC0" w:rsidRDefault="00583D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лиц, погибших в результате дорожно-транспортных происшествий;</w:t>
      </w:r>
    </w:p>
    <w:p w:rsidR="00583DC0" w:rsidRDefault="00583DC0">
      <w:pPr>
        <w:ind w:firstLine="709"/>
        <w:jc w:val="both"/>
        <w:rPr>
          <w:sz w:val="28"/>
        </w:rPr>
      </w:pPr>
      <w:r>
        <w:rPr>
          <w:sz w:val="28"/>
          <w:szCs w:val="28"/>
        </w:rPr>
        <w:t>тяжесть последствий (число лиц, погибших в дорожно-транспортных происшествиях, на 100 пострадавших).</w:t>
      </w:r>
    </w:p>
    <w:p w:rsidR="00583DC0" w:rsidRDefault="00583DC0">
      <w:pPr>
        <w:tabs>
          <w:tab w:val="left" w:pos="567"/>
          <w:tab w:val="left" w:pos="993"/>
        </w:tabs>
        <w:jc w:val="both"/>
        <w:rPr>
          <w:sz w:val="28"/>
        </w:rPr>
      </w:pPr>
      <w:r>
        <w:rPr>
          <w:sz w:val="28"/>
        </w:rPr>
        <w:t xml:space="preserve">  Необходимо сосредоточить усилия Госавтоинспекции и всех заинтересованных ведомств на дальнейшее решение задач по обеспечению безопасности дорожного движения и недопущению гибели людей на дорогах, для чего необходимо провести мероприятия:</w:t>
      </w:r>
    </w:p>
    <w:p w:rsidR="00583DC0" w:rsidRDefault="00583DC0">
      <w:pPr>
        <w:tabs>
          <w:tab w:val="left" w:pos="567"/>
          <w:tab w:val="left" w:pos="993"/>
        </w:tabs>
        <w:jc w:val="both"/>
        <w:rPr>
          <w:sz w:val="28"/>
        </w:rPr>
      </w:pPr>
      <w:r>
        <w:rPr>
          <w:sz w:val="28"/>
        </w:rPr>
        <w:t xml:space="preserve">            - продолжить профилактическую работу среди владельцев транспортных средств, пешеходов;</w:t>
      </w:r>
    </w:p>
    <w:p w:rsidR="00583DC0" w:rsidRDefault="00583DC0">
      <w:pPr>
        <w:tabs>
          <w:tab w:val="left" w:pos="567"/>
          <w:tab w:val="left" w:pos="993"/>
        </w:tabs>
        <w:jc w:val="both"/>
        <w:rPr>
          <w:sz w:val="28"/>
        </w:rPr>
      </w:pPr>
      <w:r>
        <w:rPr>
          <w:sz w:val="28"/>
        </w:rPr>
        <w:t xml:space="preserve">             - продолжить работу по профилактике детского дорожно-транспортного травматизма;          </w:t>
      </w:r>
    </w:p>
    <w:p w:rsidR="00583DC0" w:rsidRDefault="00583DC0">
      <w:pPr>
        <w:tabs>
          <w:tab w:val="left" w:pos="567"/>
          <w:tab w:val="left" w:pos="993"/>
        </w:tabs>
        <w:jc w:val="both"/>
        <w:rPr>
          <w:sz w:val="28"/>
        </w:rPr>
      </w:pPr>
      <w:r>
        <w:rPr>
          <w:sz w:val="28"/>
        </w:rPr>
        <w:t xml:space="preserve">            - ориентировать личный состав ГИБДД на выявление и пресечение грубых нарушений ПДД, в том числе и пешеходов;</w:t>
      </w:r>
    </w:p>
    <w:p w:rsidR="00583DC0" w:rsidRDefault="00583DC0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>
        <w:rPr>
          <w:sz w:val="28"/>
        </w:rPr>
        <w:t xml:space="preserve">           - продолжить проведение на территории Белокалитвинского городского поселения мероприятий по обеспечению безопасности пешеходов в зоне действия пешеходных переходов.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08"/>
        <w:gridCol w:w="413"/>
      </w:tblGrid>
      <w:tr w:rsidR="00583DC0">
        <w:tc>
          <w:tcPr>
            <w:tcW w:w="10008" w:type="dxa"/>
            <w:shd w:val="clear" w:color="auto" w:fill="auto"/>
          </w:tcPr>
          <w:p w:rsidR="00583DC0" w:rsidRDefault="00583DC0">
            <w:pPr>
              <w:snapToGrid w:val="0"/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tabs>
                <w:tab w:val="left" w:pos="14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 xml:space="preserve">Раздел </w:t>
            </w:r>
            <w:r>
              <w:rPr>
                <w:b/>
                <w:sz w:val="28"/>
                <w:szCs w:val="28"/>
                <w:lang w:val="en-US"/>
              </w:rPr>
              <w:t>IV</w:t>
            </w:r>
            <w:r>
              <w:rPr>
                <w:b/>
                <w:sz w:val="28"/>
                <w:szCs w:val="28"/>
              </w:rPr>
              <w:t>.  Дальнейшая  реализация программы</w:t>
            </w: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tabs>
                <w:tab w:val="left" w:pos="567"/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На основании постановления Администрации Ильинского сельского поселения от  </w:t>
            </w:r>
            <w:r w:rsidRPr="003E3094">
              <w:rPr>
                <w:sz w:val="28"/>
                <w:szCs w:val="28"/>
              </w:rPr>
              <w:t>03.12.2018</w:t>
            </w:r>
            <w:r>
              <w:rPr>
                <w:sz w:val="28"/>
                <w:szCs w:val="28"/>
              </w:rPr>
              <w:t xml:space="preserve"> № </w:t>
            </w:r>
            <w:r w:rsidRPr="003E3094">
              <w:rPr>
                <w:sz w:val="28"/>
                <w:szCs w:val="28"/>
              </w:rPr>
              <w:t>108</w:t>
            </w:r>
            <w:r>
              <w:rPr>
                <w:sz w:val="28"/>
                <w:szCs w:val="28"/>
              </w:rPr>
              <w:t xml:space="preserve"> «Об утверждении муниципальной Программы Ильинского сельского поселения «Развитие транспортной системы» </w:t>
            </w:r>
            <w:r>
              <w:rPr>
                <w:color w:val="000000"/>
                <w:sz w:val="28"/>
                <w:szCs w:val="28"/>
              </w:rPr>
              <w:t>будут выполняться программные мероприятия, распределенные по следующим направлениям:</w:t>
            </w:r>
          </w:p>
          <w:p w:rsidR="00583DC0" w:rsidRDefault="00583DC0">
            <w:pPr>
              <w:widowControl w:val="0"/>
              <w:autoSpaceDE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Для достижения основной цели подпрограммы «Развитие транспортной инфраструктуры Ильинского сельского поселения»  необходимо решить следующие задачи:</w:t>
            </w:r>
          </w:p>
          <w:p w:rsidR="00583DC0" w:rsidRDefault="00583DC0">
            <w:pPr>
              <w:widowControl w:val="0"/>
              <w:autoSpaceDE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и искусственных сооружений на них (содержание дорог и сооружений на них);</w:t>
            </w:r>
          </w:p>
          <w:p w:rsidR="00583DC0" w:rsidRDefault="00583DC0">
            <w:pPr>
              <w:widowControl w:val="0"/>
              <w:autoSpaceDE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      </w:r>
          </w:p>
          <w:p w:rsidR="00583DC0" w:rsidRDefault="00583DC0">
            <w:pPr>
              <w:widowControl w:val="0"/>
              <w:autoSpaceDE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проектной документации на строительство, реконструкцию капитальный ремонт автомобильных дорог общего пользования и искусственных сооружений на них;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протяженности, изменение параметров, 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системы организации движения транспортных средств и пешеходов и повышение безопасности дорожных условий;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системы оказания помощи пострадавшим в дорожно-транспортных происшествиях;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систем фото и видеофиксации нарушений правил дорожного движения на территории Ильинского сельского поселения.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Достижение целей подпрограммы «Повышение безопасности дорожного движения на территории Ильинского сельского поселения» муниципальной программы планируется за счет реализации следующих мероприятий: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установка недостающих технических средств организации дорожного движения на улично-дорожной сети Ильинского сельского поселения;</w:t>
            </w:r>
          </w:p>
          <w:p w:rsidR="00583DC0" w:rsidRDefault="00583DC0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пешеходных переходов;</w:t>
            </w:r>
          </w:p>
          <w:p w:rsidR="00583DC0" w:rsidRDefault="00583DC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проектов организации дорожного движения на межпоселковые дороги.</w:t>
            </w: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F7352" w:rsidRDefault="005F7352">
            <w:pPr>
              <w:jc w:val="both"/>
              <w:rPr>
                <w:sz w:val="28"/>
                <w:szCs w:val="28"/>
              </w:rPr>
            </w:pPr>
          </w:p>
          <w:p w:rsidR="005F7352" w:rsidRDefault="005F7352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" w:type="dxa"/>
            <w:shd w:val="clear" w:color="auto" w:fill="auto"/>
          </w:tcPr>
          <w:p w:rsidR="00583DC0" w:rsidRDefault="00583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</w:t>
            </w: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</w:t>
            </w: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</w:t>
            </w: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jc w:val="both"/>
              <w:rPr>
                <w:sz w:val="28"/>
                <w:szCs w:val="28"/>
              </w:rPr>
            </w:pPr>
          </w:p>
          <w:p w:rsidR="00583DC0" w:rsidRDefault="00583DC0">
            <w:pPr>
              <w:tabs>
                <w:tab w:val="left" w:pos="3480"/>
              </w:tabs>
              <w:jc w:val="both"/>
            </w:pPr>
          </w:p>
        </w:tc>
      </w:tr>
    </w:tbl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Ведущий специалист:                                                                 А.С.</w:t>
      </w:r>
      <w:r w:rsidR="003D22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Кнурев </w:t>
      </w: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83DC0" w:rsidRDefault="00583DC0">
      <w:pPr>
        <w:tabs>
          <w:tab w:val="center" w:pos="2421"/>
          <w:tab w:val="left" w:pos="2900"/>
          <w:tab w:val="right" w:pos="4842"/>
        </w:tabs>
        <w:jc w:val="both"/>
        <w:rPr>
          <w:sz w:val="28"/>
          <w:szCs w:val="28"/>
        </w:rPr>
      </w:pPr>
    </w:p>
    <w:p w:rsidR="005F7352" w:rsidRDefault="005F7352" w:rsidP="005F7352">
      <w:pPr>
        <w:tabs>
          <w:tab w:val="left" w:pos="1134"/>
        </w:tabs>
        <w:spacing w:line="228" w:lineRule="auto"/>
        <w:jc w:val="right"/>
        <w:rPr>
          <w:sz w:val="28"/>
          <w:szCs w:val="28"/>
        </w:rPr>
        <w:sectPr w:rsidR="005F7352">
          <w:pgSz w:w="11906" w:h="16838"/>
          <w:pgMar w:top="426" w:right="539" w:bottom="357" w:left="1134" w:header="720" w:footer="720" w:gutter="0"/>
          <w:cols w:space="720"/>
          <w:docGrid w:linePitch="600" w:charSpace="8192"/>
        </w:sectPr>
      </w:pPr>
    </w:p>
    <w:p w:rsidR="00583DC0" w:rsidRDefault="00583DC0" w:rsidP="005F7352">
      <w:pPr>
        <w:tabs>
          <w:tab w:val="left" w:pos="1134"/>
        </w:tabs>
        <w:spacing w:line="228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583DC0" w:rsidRDefault="00583DC0" w:rsidP="005F7352">
      <w:pPr>
        <w:tabs>
          <w:tab w:val="left" w:pos="1134"/>
        </w:tabs>
        <w:spacing w:line="228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муниципальной программы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«Развитие транспортной системы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на территории Ильинского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сельского  поселения»</w:t>
      </w:r>
    </w:p>
    <w:p w:rsidR="00583DC0" w:rsidRDefault="00583DC0" w:rsidP="005F7352">
      <w:pPr>
        <w:tabs>
          <w:tab w:val="left" w:pos="1134"/>
        </w:tabs>
        <w:spacing w:line="228" w:lineRule="auto"/>
        <w:jc w:val="right"/>
        <w:rPr>
          <w:sz w:val="28"/>
          <w:szCs w:val="28"/>
        </w:rPr>
      </w:pPr>
    </w:p>
    <w:p w:rsidR="00583DC0" w:rsidRDefault="00583DC0" w:rsidP="005F7352">
      <w:pPr>
        <w:widowControl w:val="0"/>
        <w:tabs>
          <w:tab w:val="left" w:pos="1134"/>
        </w:tabs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 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ind w:hanging="360"/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бюджета поселения, местного и областного бюджета и внебюджетных источников на реализацию муниципальной программы «Развитие транспортной системы на территории Ильинского сельского  поселения</w:t>
      </w:r>
      <w:r>
        <w:rPr>
          <w:kern w:val="1"/>
          <w:sz w:val="28"/>
          <w:szCs w:val="28"/>
        </w:rPr>
        <w:t>»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jc w:val="center"/>
      </w:pPr>
      <w:r>
        <w:rPr>
          <w:sz w:val="28"/>
          <w:szCs w:val="28"/>
        </w:rPr>
        <w:t xml:space="preserve">   за  </w:t>
      </w:r>
      <w:r w:rsidR="006B7B70">
        <w:rPr>
          <w:sz w:val="28"/>
          <w:szCs w:val="28"/>
        </w:rPr>
        <w:t>2023</w:t>
      </w:r>
      <w:r>
        <w:rPr>
          <w:sz w:val="28"/>
          <w:szCs w:val="28"/>
        </w:rPr>
        <w:t xml:space="preserve"> год</w:t>
      </w:r>
    </w:p>
    <w:p w:rsidR="00583DC0" w:rsidRDefault="00583DC0" w:rsidP="005F7352">
      <w:pPr>
        <w:widowControl w:val="0"/>
        <w:tabs>
          <w:tab w:val="left" w:pos="1134"/>
        </w:tabs>
        <w:autoSpaceDE w:val="0"/>
        <w:jc w:val="center"/>
      </w:pPr>
    </w:p>
    <w:tbl>
      <w:tblPr>
        <w:tblW w:w="15030" w:type="dxa"/>
        <w:tblInd w:w="3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73"/>
        <w:gridCol w:w="5245"/>
        <w:gridCol w:w="3402"/>
        <w:gridCol w:w="2126"/>
        <w:gridCol w:w="1984"/>
      </w:tblGrid>
      <w:tr w:rsidR="00583DC0" w:rsidTr="006A23E7">
        <w:trPr>
          <w:trHeight w:val="176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муниципальной     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программы, подпрограммы 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муниципальной     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программы,</w:t>
            </w:r>
          </w:p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основного мероприятия,</w:t>
            </w:r>
          </w:p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6A23E7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Объем расходов, предусмотренных муниципальной программой 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>(тыс. 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расходы (тыс. руб.) </w:t>
            </w:r>
          </w:p>
        </w:tc>
      </w:tr>
      <w:tr w:rsidR="00583DC0" w:rsidTr="006A23E7"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83DC0" w:rsidTr="006A23E7">
        <w:trPr>
          <w:trHeight w:val="320"/>
        </w:trPr>
        <w:tc>
          <w:tcPr>
            <w:tcW w:w="227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color w:val="000000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Муниципальная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программа      </w:t>
            </w:r>
          </w:p>
        </w:tc>
        <w:tc>
          <w:tcPr>
            <w:tcW w:w="52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widowControl w:val="0"/>
              <w:tabs>
                <w:tab w:val="left" w:pos="1134"/>
              </w:tabs>
              <w:autoSpaceDE w:val="0"/>
              <w:jc w:val="both"/>
              <w:rPr>
                <w:b/>
                <w:sz w:val="28"/>
                <w:szCs w:val="28"/>
              </w:rPr>
            </w:pPr>
            <w:r w:rsidRPr="006A23E7">
              <w:rPr>
                <w:color w:val="000000"/>
                <w:sz w:val="28"/>
                <w:szCs w:val="28"/>
              </w:rPr>
              <w:t>«</w:t>
            </w:r>
            <w:r w:rsidRPr="006A23E7">
              <w:rPr>
                <w:sz w:val="28"/>
                <w:szCs w:val="28"/>
              </w:rPr>
              <w:t>Развитие транспортной системы на территории Ильинского сельского  поселения</w:t>
            </w:r>
            <w:r w:rsidRPr="006A23E7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AB318C" w:rsidP="00CF5071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1413,0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AB318C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1413,0</w:t>
            </w:r>
          </w:p>
        </w:tc>
      </w:tr>
      <w:tr w:rsidR="00583DC0" w:rsidTr="006A23E7">
        <w:trPr>
          <w:trHeight w:val="309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AB318C" w:rsidTr="006A23E7">
        <w:trPr>
          <w:trHeight w:val="387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Бюджет района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1413,0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18C" w:rsidRPr="006A23E7" w:rsidRDefault="00AB318C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1413,0</w:t>
            </w:r>
          </w:p>
        </w:tc>
      </w:tr>
      <w:tr w:rsidR="00583DC0" w:rsidTr="006A23E7">
        <w:trPr>
          <w:trHeight w:val="317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3DC0" w:rsidTr="006A23E7">
        <w:trPr>
          <w:trHeight w:val="403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3DC0" w:rsidRPr="005862AE" w:rsidTr="006A23E7">
        <w:trPr>
          <w:trHeight w:val="320"/>
        </w:trPr>
        <w:tc>
          <w:tcPr>
            <w:tcW w:w="227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</w:t>
            </w:r>
          </w:p>
        </w:tc>
        <w:tc>
          <w:tcPr>
            <w:tcW w:w="52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«Развитие транспортной инфраструктуры в Ильинском сельском поселении»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AB318C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1263,0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AB318C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1263,0</w:t>
            </w:r>
          </w:p>
        </w:tc>
      </w:tr>
      <w:tr w:rsidR="00583DC0" w:rsidTr="006A23E7">
        <w:trPr>
          <w:trHeight w:val="423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AB318C" w:rsidTr="006A23E7">
        <w:trPr>
          <w:trHeight w:val="367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18C" w:rsidRPr="006A23E7" w:rsidRDefault="00AB318C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1263,0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18C" w:rsidRPr="006A23E7" w:rsidRDefault="00AB318C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1263,0</w:t>
            </w:r>
          </w:p>
        </w:tc>
      </w:tr>
      <w:tr w:rsidR="00583DC0" w:rsidTr="006A23E7">
        <w:trPr>
          <w:trHeight w:val="334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3DC0" w:rsidTr="006A23E7">
        <w:trPr>
          <w:trHeight w:val="392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62AE" w:rsidTr="006A23E7">
        <w:trPr>
          <w:trHeight w:val="325"/>
        </w:trPr>
        <w:tc>
          <w:tcPr>
            <w:tcW w:w="227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62AE" w:rsidRPr="006A23E7" w:rsidRDefault="005862AE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мероприятие 1.1.</w:t>
            </w:r>
          </w:p>
        </w:tc>
        <w:tc>
          <w:tcPr>
            <w:tcW w:w="524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62AE" w:rsidRPr="006A23E7" w:rsidRDefault="005862AE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Содержание автомобильных дорог местного значения и искусственных сооружений на них Ильинского сельского поселения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E" w:rsidRPr="006A23E7" w:rsidRDefault="005862AE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E" w:rsidRPr="006A23E7" w:rsidRDefault="00690439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963,0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2AE" w:rsidRPr="006A23E7" w:rsidRDefault="00690439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963,0</w:t>
            </w:r>
          </w:p>
        </w:tc>
      </w:tr>
      <w:tr w:rsidR="00583DC0" w:rsidTr="006A23E7">
        <w:trPr>
          <w:trHeight w:val="399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690439" w:rsidTr="006A23E7">
        <w:trPr>
          <w:trHeight w:val="302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963,0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963,0</w:t>
            </w:r>
          </w:p>
        </w:tc>
      </w:tr>
      <w:tr w:rsidR="00583DC0" w:rsidTr="006A23E7">
        <w:trPr>
          <w:trHeight w:val="263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3DC0" w:rsidTr="006A23E7">
        <w:trPr>
          <w:trHeight w:val="391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E43EB" w:rsidTr="00EE43EB">
        <w:trPr>
          <w:trHeight w:val="391"/>
        </w:trPr>
        <w:tc>
          <w:tcPr>
            <w:tcW w:w="227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43EB">
              <w:rPr>
                <w:rFonts w:ascii="Times New Roman" w:hAnsi="Times New Roman" w:cs="Times New Roman"/>
                <w:sz w:val="28"/>
                <w:szCs w:val="28"/>
              </w:rPr>
              <w:t>Расходы на ремонт, капитальный ремонт, строительство и реконструкцию муниципальных объектов транспортной инфраструктуры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690439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EB" w:rsidRPr="006A23E7" w:rsidRDefault="00690439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EE43EB" w:rsidTr="00EE43EB">
        <w:trPr>
          <w:trHeight w:val="391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690439" w:rsidTr="00EE43EB">
        <w:trPr>
          <w:trHeight w:val="391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EE43EB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EE43EB" w:rsidTr="00EE43EB">
        <w:trPr>
          <w:trHeight w:val="391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E43EB" w:rsidTr="006A23E7">
        <w:trPr>
          <w:trHeight w:val="391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3EB" w:rsidRPr="006A23E7" w:rsidRDefault="00EE43EB" w:rsidP="00EE43EB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3DC0" w:rsidTr="006A23E7">
        <w:trPr>
          <w:trHeight w:val="400"/>
        </w:trPr>
        <w:tc>
          <w:tcPr>
            <w:tcW w:w="227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Подпрограмма 2</w:t>
            </w:r>
          </w:p>
        </w:tc>
        <w:tc>
          <w:tcPr>
            <w:tcW w:w="524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«Повышение безопасности дорожного движения на территории Ильинского сельского поселения»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690439" w:rsidP="00EE43EB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690439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583DC0" w:rsidTr="006A23E7">
        <w:trPr>
          <w:trHeight w:val="419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90439" w:rsidTr="006A23E7">
        <w:trPr>
          <w:trHeight w:val="412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583DC0" w:rsidTr="006A23E7">
        <w:trPr>
          <w:trHeight w:val="417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90439" w:rsidTr="006A23E7">
        <w:trPr>
          <w:trHeight w:val="343"/>
        </w:trPr>
        <w:tc>
          <w:tcPr>
            <w:tcW w:w="227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rPr>
                <w:kern w:val="1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2.1.</w:t>
            </w:r>
          </w:p>
        </w:tc>
        <w:tc>
          <w:tcPr>
            <w:tcW w:w="524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6A23E7">
              <w:rPr>
                <w:kern w:val="1"/>
                <w:sz w:val="28"/>
                <w:szCs w:val="28"/>
              </w:rPr>
              <w:t xml:space="preserve">Мероприятия по обеспечению безопасности дорожного движения 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583DC0" w:rsidTr="006A23E7">
        <w:trPr>
          <w:trHeight w:val="412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90439" w:rsidTr="006A23E7">
        <w:trPr>
          <w:trHeight w:val="417"/>
        </w:trPr>
        <w:tc>
          <w:tcPr>
            <w:tcW w:w="22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 xml:space="preserve">Бюджет района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439" w:rsidRPr="006A23E7" w:rsidRDefault="00690439" w:rsidP="00BE772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583DC0" w:rsidTr="006A23E7">
        <w:trPr>
          <w:trHeight w:val="287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DC0" w:rsidRPr="006A23E7" w:rsidRDefault="00583DC0" w:rsidP="005F7352">
            <w:pPr>
              <w:pStyle w:val="ConsPlusCell"/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6A23E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5F7352" w:rsidRDefault="005F7352">
      <w:pPr>
        <w:rPr>
          <w:sz w:val="24"/>
        </w:rPr>
        <w:sectPr w:rsidR="005F7352" w:rsidSect="006A23E7">
          <w:pgSz w:w="16838" w:h="11906" w:orient="landscape"/>
          <w:pgMar w:top="1134" w:right="851" w:bottom="539" w:left="851" w:header="720" w:footer="720" w:gutter="0"/>
          <w:cols w:space="720"/>
          <w:docGrid w:linePitch="600" w:charSpace="8192"/>
        </w:sectPr>
      </w:pPr>
    </w:p>
    <w:p w:rsidR="00583DC0" w:rsidRDefault="00583DC0">
      <w:pPr>
        <w:spacing w:line="228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583DC0" w:rsidRDefault="00583DC0">
      <w:pPr>
        <w:spacing w:line="228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583DC0" w:rsidRDefault="00583DC0">
      <w:pPr>
        <w:widowControl w:val="0"/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муниципальной программы</w:t>
      </w:r>
    </w:p>
    <w:p w:rsidR="00583DC0" w:rsidRDefault="00583DC0">
      <w:pPr>
        <w:widowControl w:val="0"/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>«Развитие транспортной системы</w:t>
      </w:r>
    </w:p>
    <w:p w:rsidR="00583DC0" w:rsidRDefault="00583DC0">
      <w:pPr>
        <w:widowControl w:val="0"/>
        <w:autoSpaceDE w:val="0"/>
        <w:ind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на территории Ильинского</w:t>
      </w:r>
    </w:p>
    <w:p w:rsidR="00583DC0" w:rsidRDefault="00583DC0">
      <w:pPr>
        <w:spacing w:line="228" w:lineRule="auto"/>
        <w:jc w:val="right"/>
        <w:rPr>
          <w:sz w:val="24"/>
        </w:rPr>
      </w:pPr>
      <w:r>
        <w:rPr>
          <w:sz w:val="28"/>
          <w:szCs w:val="28"/>
        </w:rPr>
        <w:t xml:space="preserve">   сельского  поселения»</w:t>
      </w:r>
    </w:p>
    <w:p w:rsidR="00583DC0" w:rsidRDefault="00583DC0">
      <w:pPr>
        <w:widowControl w:val="0"/>
        <w:autoSpaceDE w:val="0"/>
        <w:jc w:val="right"/>
        <w:rPr>
          <w:sz w:val="24"/>
        </w:rPr>
      </w:pPr>
    </w:p>
    <w:p w:rsidR="00583DC0" w:rsidRDefault="00583DC0">
      <w:pPr>
        <w:widowControl w:val="0"/>
        <w:autoSpaceDE w:val="0"/>
        <w:jc w:val="center"/>
        <w:rPr>
          <w:sz w:val="24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5116"/>
      </w:tblGrid>
      <w:tr w:rsidR="00583DC0">
        <w:trPr>
          <w:trHeight w:val="7161"/>
        </w:trPr>
        <w:tc>
          <w:tcPr>
            <w:tcW w:w="15116" w:type="dxa"/>
            <w:shd w:val="clear" w:color="auto" w:fill="auto"/>
          </w:tcPr>
          <w:tbl>
            <w:tblPr>
              <w:tblW w:w="14910" w:type="dxa"/>
              <w:tblLayout w:type="fixed"/>
              <w:tblLook w:val="0000" w:firstRow="0" w:lastRow="0" w:firstColumn="0" w:lastColumn="0" w:noHBand="0" w:noVBand="0"/>
            </w:tblPr>
            <w:tblGrid>
              <w:gridCol w:w="4160"/>
              <w:gridCol w:w="3100"/>
              <w:gridCol w:w="2620"/>
              <w:gridCol w:w="1793"/>
              <w:gridCol w:w="3227"/>
              <w:gridCol w:w="10"/>
            </w:tblGrid>
            <w:tr w:rsidR="00583DC0" w:rsidTr="005F7352">
              <w:trPr>
                <w:gridAfter w:val="1"/>
                <w:wAfter w:w="10" w:type="dxa"/>
                <w:trHeight w:val="1402"/>
              </w:trPr>
              <w:tc>
                <w:tcPr>
                  <w:tcW w:w="14900" w:type="dxa"/>
                  <w:gridSpan w:val="5"/>
                  <w:shd w:val="clear" w:color="auto" w:fill="auto"/>
                </w:tcPr>
                <w:p w:rsidR="00583DC0" w:rsidRPr="006A23E7" w:rsidRDefault="00583DC0">
                  <w:pPr>
                    <w:widowControl w:val="0"/>
                    <w:tabs>
                      <w:tab w:val="left" w:pos="9610"/>
                    </w:tabs>
                    <w:autoSpaceDE w:val="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6A23E7">
                    <w:rPr>
                      <w:bCs/>
                      <w:sz w:val="28"/>
                      <w:szCs w:val="28"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6A23E7">
                    <w:rPr>
                      <w:bCs/>
                      <w:sz w:val="28"/>
                      <w:szCs w:val="28"/>
                    </w:rPr>
                    <w:br/>
                    <w:t xml:space="preserve">муниципальной программы Ильинского сельского поселения, в том числе и в результате проведенных </w:t>
                  </w:r>
                  <w:r w:rsidRPr="006A23E7">
                    <w:rPr>
                      <w:bCs/>
                      <w:sz w:val="28"/>
                      <w:szCs w:val="28"/>
                    </w:rPr>
                    <w:br/>
                    <w:t xml:space="preserve">конкурсных процедур, при условии его исполнения в полном объеме </w:t>
                  </w:r>
                  <w:r w:rsidRPr="006A23E7">
                    <w:rPr>
                      <w:bCs/>
                      <w:sz w:val="28"/>
                      <w:szCs w:val="28"/>
                    </w:rPr>
                    <w:br/>
                    <w:t xml:space="preserve">в </w:t>
                  </w:r>
                  <w:r w:rsidRPr="006A23E7">
                    <w:rPr>
                      <w:bCs/>
                      <w:iCs/>
                      <w:sz w:val="28"/>
                      <w:szCs w:val="28"/>
                    </w:rPr>
                    <w:t xml:space="preserve">отчетном </w:t>
                  </w:r>
                  <w:r w:rsidRPr="006A23E7">
                    <w:rPr>
                      <w:bCs/>
                      <w:sz w:val="28"/>
                      <w:szCs w:val="28"/>
                    </w:rPr>
                    <w:t>году «Развитие транспортной системы Ильинского сельского поселения»</w:t>
                  </w:r>
                </w:p>
                <w:p w:rsidR="00583DC0" w:rsidRDefault="00583DC0">
                  <w:pPr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583DC0" w:rsidTr="005862AE">
              <w:trPr>
                <w:trHeight w:val="645"/>
              </w:trPr>
              <w:tc>
                <w:tcPr>
                  <w:tcW w:w="41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Наименование основного мероприятия муниципальной программы (по инвестиционным расходам - в разрезе объектов)</w:t>
                  </w:r>
                </w:p>
              </w:tc>
              <w:tc>
                <w:tcPr>
                  <w:tcW w:w="310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62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Фактически сложившийся результат</w:t>
                  </w:r>
                </w:p>
              </w:tc>
              <w:tc>
                <w:tcPr>
                  <w:tcW w:w="503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jc w:val="center"/>
                    <w:rPr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Сумма экономии</w:t>
                  </w:r>
                  <w:r w:rsidRPr="00CF5071">
                    <w:rPr>
                      <w:bCs/>
                      <w:sz w:val="28"/>
                      <w:szCs w:val="28"/>
                    </w:rPr>
                    <w:br/>
                    <w:t>(тыс. рублей)</w:t>
                  </w:r>
                </w:p>
              </w:tc>
            </w:tr>
            <w:tr w:rsidR="00583DC0" w:rsidTr="00CF5071">
              <w:trPr>
                <w:trHeight w:val="1110"/>
              </w:trPr>
              <w:tc>
                <w:tcPr>
                  <w:tcW w:w="416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snapToGrid w:val="0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10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snapToGrid w:val="0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62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snapToGrid w:val="0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79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всего</w:t>
                  </w:r>
                </w:p>
              </w:tc>
              <w:tc>
                <w:tcPr>
                  <w:tcW w:w="3237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83DC0" w:rsidRPr="00CF5071" w:rsidRDefault="00583DC0">
                  <w:pPr>
                    <w:jc w:val="center"/>
                    <w:rPr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5862AE" w:rsidTr="00CF5071">
              <w:trPr>
                <w:trHeight w:val="315"/>
              </w:trPr>
              <w:tc>
                <w:tcPr>
                  <w:tcW w:w="41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862AE" w:rsidRPr="00CF5071" w:rsidRDefault="005862AE" w:rsidP="006A23E7">
                  <w:pPr>
                    <w:jc w:val="both"/>
                    <w:rPr>
                      <w:sz w:val="28"/>
                      <w:szCs w:val="28"/>
                    </w:rPr>
                  </w:pPr>
                  <w:r w:rsidRPr="00CF5071">
                    <w:rPr>
                      <w:sz w:val="28"/>
                      <w:szCs w:val="28"/>
                    </w:rPr>
                    <w:t xml:space="preserve"> Развитие транспортной инфраструктуры на территории Ильинского сельского поселения</w:t>
                  </w:r>
                </w:p>
              </w:tc>
              <w:tc>
                <w:tcPr>
                  <w:tcW w:w="310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862AE" w:rsidRPr="00CF5071" w:rsidRDefault="00690439" w:rsidP="00583DC0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1263,0</w:t>
                  </w:r>
                </w:p>
              </w:tc>
              <w:tc>
                <w:tcPr>
                  <w:tcW w:w="262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862AE" w:rsidRPr="00CF5071" w:rsidRDefault="00690439" w:rsidP="00583DC0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1263,0</w:t>
                  </w:r>
                </w:p>
              </w:tc>
              <w:tc>
                <w:tcPr>
                  <w:tcW w:w="179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862AE" w:rsidRPr="00CF5071" w:rsidRDefault="00690439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3237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862AE" w:rsidRPr="00CF5071" w:rsidRDefault="00690439" w:rsidP="00CF507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</w:tr>
            <w:tr w:rsidR="00690439" w:rsidTr="00CF5071">
              <w:trPr>
                <w:trHeight w:val="315"/>
              </w:trPr>
              <w:tc>
                <w:tcPr>
                  <w:tcW w:w="41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CF5071" w:rsidRDefault="00690439" w:rsidP="006A23E7">
                  <w:pPr>
                    <w:jc w:val="both"/>
                    <w:rPr>
                      <w:sz w:val="28"/>
                      <w:szCs w:val="28"/>
                    </w:rPr>
                  </w:pPr>
                  <w:r w:rsidRPr="00CF5071">
                    <w:rPr>
                      <w:sz w:val="28"/>
                      <w:szCs w:val="28"/>
                    </w:rPr>
                    <w:t>Повышение безопасности дорожного движения на территории Ильинского сельского поселения</w:t>
                  </w:r>
                </w:p>
              </w:tc>
              <w:tc>
                <w:tcPr>
                  <w:tcW w:w="310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6A23E7" w:rsidRDefault="00690439" w:rsidP="00BE7722">
                  <w:pPr>
                    <w:pStyle w:val="ConsPlusCell"/>
                    <w:tabs>
                      <w:tab w:val="left" w:pos="1134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150,0</w:t>
                  </w:r>
                </w:p>
              </w:tc>
              <w:tc>
                <w:tcPr>
                  <w:tcW w:w="262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6A23E7" w:rsidRDefault="00690439" w:rsidP="00BE7722">
                  <w:pPr>
                    <w:pStyle w:val="ConsPlusCell"/>
                    <w:tabs>
                      <w:tab w:val="left" w:pos="1134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150,0</w:t>
                  </w:r>
                </w:p>
              </w:tc>
              <w:tc>
                <w:tcPr>
                  <w:tcW w:w="179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CF5071" w:rsidRDefault="00690439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3237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90439" w:rsidRPr="00CF5071" w:rsidRDefault="00690439" w:rsidP="00CF507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  <w:r w:rsidRPr="00CF5071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690439" w:rsidTr="00CF5071">
              <w:trPr>
                <w:trHeight w:val="315"/>
              </w:trPr>
              <w:tc>
                <w:tcPr>
                  <w:tcW w:w="416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CF5071" w:rsidRDefault="00690439">
                  <w:pPr>
                    <w:rPr>
                      <w:sz w:val="28"/>
                      <w:szCs w:val="28"/>
                    </w:rPr>
                  </w:pPr>
                  <w:r w:rsidRPr="00CF5071">
                    <w:rPr>
                      <w:bCs/>
                      <w:sz w:val="28"/>
                      <w:szCs w:val="28"/>
                    </w:rPr>
                    <w:t>ВСЕГО:</w:t>
                  </w:r>
                </w:p>
              </w:tc>
              <w:tc>
                <w:tcPr>
                  <w:tcW w:w="310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CF5071" w:rsidRDefault="00690439" w:rsidP="00583DC0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1413,0</w:t>
                  </w:r>
                </w:p>
              </w:tc>
              <w:tc>
                <w:tcPr>
                  <w:tcW w:w="2620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CF5071" w:rsidRDefault="00690439" w:rsidP="00583DC0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1413,0</w:t>
                  </w:r>
                </w:p>
              </w:tc>
              <w:tc>
                <w:tcPr>
                  <w:tcW w:w="179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90439" w:rsidRPr="00CF5071" w:rsidRDefault="00690439" w:rsidP="00CF507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3237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90439" w:rsidRPr="00CF5071" w:rsidRDefault="00690439" w:rsidP="00CF507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</w:tr>
          </w:tbl>
          <w:p w:rsidR="00583DC0" w:rsidRPr="00CF5071" w:rsidRDefault="00583DC0">
            <w:pPr>
              <w:jc w:val="center"/>
              <w:rPr>
                <w:bCs/>
                <w:sz w:val="28"/>
                <w:szCs w:val="28"/>
              </w:rPr>
            </w:pPr>
          </w:p>
          <w:p w:rsidR="005F7352" w:rsidRPr="00CF5071" w:rsidRDefault="005F7352">
            <w:pPr>
              <w:jc w:val="center"/>
              <w:rPr>
                <w:bCs/>
                <w:sz w:val="28"/>
                <w:szCs w:val="28"/>
              </w:rPr>
            </w:pPr>
          </w:p>
          <w:p w:rsidR="00583DC0" w:rsidRDefault="00583DC0" w:rsidP="005F7352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CF5071">
              <w:rPr>
                <w:sz w:val="28"/>
                <w:szCs w:val="28"/>
              </w:rPr>
              <w:t xml:space="preserve">Ведущий специалист                                                                                                                         </w:t>
            </w:r>
            <w:r w:rsidR="00CF5071">
              <w:rPr>
                <w:sz w:val="28"/>
                <w:szCs w:val="28"/>
              </w:rPr>
              <w:t xml:space="preserve">                         </w:t>
            </w:r>
            <w:r w:rsidRPr="00CF5071">
              <w:rPr>
                <w:sz w:val="28"/>
                <w:szCs w:val="28"/>
              </w:rPr>
              <w:t>А.С.Кнурев</w:t>
            </w:r>
          </w:p>
          <w:p w:rsidR="00690439" w:rsidRDefault="00690439" w:rsidP="005F7352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  <w:p w:rsidR="00690439" w:rsidRDefault="00690439" w:rsidP="005F7352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  <w:p w:rsidR="00690439" w:rsidRPr="00690439" w:rsidRDefault="00690439" w:rsidP="00690439">
            <w:pPr>
              <w:shd w:val="clear" w:color="auto" w:fill="FFFFFF"/>
              <w:suppressAutoHyphens w:val="0"/>
              <w:jc w:val="right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690439">
              <w:rPr>
                <w:color w:val="000000"/>
                <w:spacing w:val="-2"/>
                <w:sz w:val="28"/>
                <w:szCs w:val="28"/>
                <w:lang w:eastAsia="ru-RU"/>
              </w:rPr>
              <w:lastRenderedPageBreak/>
              <w:t xml:space="preserve">Таблица 1 </w:t>
            </w:r>
          </w:p>
          <w:p w:rsidR="00690439" w:rsidRPr="00690439" w:rsidRDefault="00690439" w:rsidP="00690439">
            <w:pPr>
              <w:suppressAutoHyphens w:val="0"/>
              <w:spacing w:line="228" w:lineRule="auto"/>
              <w:ind w:left="10206"/>
              <w:jc w:val="right"/>
              <w:rPr>
                <w:sz w:val="28"/>
                <w:szCs w:val="28"/>
                <w:lang w:eastAsia="ru-RU"/>
              </w:rPr>
            </w:pPr>
            <w:r w:rsidRPr="00690439">
              <w:rPr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690439" w:rsidRPr="00690439" w:rsidRDefault="00690439" w:rsidP="00690439">
            <w:pPr>
              <w:suppressAutoHyphens w:val="0"/>
              <w:spacing w:line="228" w:lineRule="auto"/>
              <w:ind w:left="10206"/>
              <w:jc w:val="right"/>
              <w:rPr>
                <w:sz w:val="28"/>
                <w:szCs w:val="28"/>
                <w:lang w:eastAsia="ru-RU"/>
              </w:rPr>
            </w:pPr>
            <w:r w:rsidRPr="00690439">
              <w:rPr>
                <w:sz w:val="28"/>
                <w:szCs w:val="28"/>
                <w:lang w:eastAsia="ru-RU"/>
              </w:rPr>
              <w:t>Ильинского</w:t>
            </w:r>
          </w:p>
          <w:p w:rsidR="00690439" w:rsidRPr="00690439" w:rsidRDefault="00690439" w:rsidP="00690439">
            <w:pPr>
              <w:suppressAutoHyphens w:val="0"/>
              <w:spacing w:line="228" w:lineRule="auto"/>
              <w:ind w:left="10206"/>
              <w:jc w:val="right"/>
              <w:rPr>
                <w:sz w:val="28"/>
                <w:szCs w:val="28"/>
                <w:lang w:eastAsia="ru-RU"/>
              </w:rPr>
            </w:pPr>
            <w:r w:rsidRPr="00690439">
              <w:rPr>
                <w:sz w:val="28"/>
                <w:szCs w:val="28"/>
                <w:lang w:eastAsia="ru-RU"/>
              </w:rPr>
              <w:t>сельского поселения</w:t>
            </w:r>
          </w:p>
          <w:p w:rsidR="00690439" w:rsidRPr="00690439" w:rsidRDefault="003D223C" w:rsidP="00690439">
            <w:pPr>
              <w:suppressAutoHyphens w:val="0"/>
              <w:spacing w:line="228" w:lineRule="auto"/>
              <w:ind w:left="10206"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от </w:t>
            </w:r>
            <w:r w:rsidRPr="003D223C">
              <w:rPr>
                <w:bCs/>
                <w:sz w:val="28"/>
                <w:szCs w:val="28"/>
              </w:rPr>
              <w:t xml:space="preserve">18.04.2024 № </w:t>
            </w:r>
            <w:r>
              <w:rPr>
                <w:bCs/>
                <w:sz w:val="28"/>
                <w:szCs w:val="28"/>
              </w:rPr>
              <w:t>48</w:t>
            </w:r>
          </w:p>
          <w:p w:rsidR="00690439" w:rsidRPr="00690439" w:rsidRDefault="00690439" w:rsidP="0069043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lang w:eastAsia="ru-RU"/>
              </w:rPr>
            </w:pPr>
            <w:r w:rsidRPr="00690439">
              <w:rPr>
                <w:sz w:val="24"/>
                <w:lang w:eastAsia="ru-RU"/>
              </w:rPr>
              <w:t>О Т Ч Е Т</w:t>
            </w:r>
          </w:p>
          <w:p w:rsidR="00690439" w:rsidRPr="00690439" w:rsidRDefault="00690439" w:rsidP="0069043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690439">
              <w:rPr>
                <w:sz w:val="24"/>
                <w:lang w:eastAsia="ru-RU"/>
              </w:rPr>
              <w:t xml:space="preserve">об </w:t>
            </w:r>
            <w:r w:rsidRPr="00690439">
              <w:rPr>
                <w:sz w:val="22"/>
                <w:szCs w:val="22"/>
                <w:lang w:eastAsia="ru-RU"/>
              </w:rPr>
              <w:t>исполнении плана  реализации муниципальной программы:  Ильинского сельского поселения</w:t>
            </w:r>
          </w:p>
          <w:p w:rsidR="00690439" w:rsidRPr="00690439" w:rsidRDefault="00690439" w:rsidP="0069043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lang w:eastAsia="ru-RU"/>
              </w:rPr>
            </w:pPr>
            <w:r w:rsidRPr="00690439">
              <w:rPr>
                <w:sz w:val="22"/>
                <w:szCs w:val="22"/>
                <w:lang w:eastAsia="ru-RU"/>
              </w:rPr>
              <w:t xml:space="preserve">  «Развитие транспортной системы»</w:t>
            </w:r>
            <w:r w:rsidRPr="00690439">
              <w:rPr>
                <w:sz w:val="24"/>
                <w:lang w:eastAsia="ru-RU"/>
              </w:rPr>
              <w:t xml:space="preserve"> </w:t>
            </w:r>
          </w:p>
          <w:p w:rsidR="00690439" w:rsidRPr="00690439" w:rsidRDefault="00690439" w:rsidP="0069043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lang w:eastAsia="ru-RU"/>
              </w:rPr>
            </w:pPr>
            <w:r w:rsidRPr="00690439">
              <w:rPr>
                <w:b/>
                <w:sz w:val="24"/>
                <w:lang w:eastAsia="ru-RU"/>
              </w:rPr>
              <w:t>за 2023 год (по состоянию 01.01.2024года)</w:t>
            </w:r>
          </w:p>
          <w:tbl>
            <w:tblPr>
              <w:tblW w:w="13750" w:type="dxa"/>
              <w:tblInd w:w="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566"/>
              <w:gridCol w:w="2834"/>
              <w:gridCol w:w="2124"/>
              <w:gridCol w:w="2129"/>
              <w:gridCol w:w="1273"/>
              <w:gridCol w:w="1845"/>
              <w:gridCol w:w="1701"/>
              <w:gridCol w:w="1278"/>
            </w:tblGrid>
            <w:tr w:rsidR="00690439" w:rsidRPr="00690439" w:rsidTr="00690439">
              <w:trPr>
                <w:trHeight w:val="854"/>
              </w:trPr>
              <w:tc>
                <w:tcPr>
                  <w:tcW w:w="5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28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Наименование </w:t>
                  </w: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основного мероприятия,</w:t>
                  </w: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мероприятия программы,</w:t>
                  </w: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контрольного события программы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Ответственный 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 исполнитель  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  (ФИО)</w:t>
                  </w:r>
                </w:p>
              </w:tc>
              <w:tc>
                <w:tcPr>
                  <w:tcW w:w="21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Результат </w:t>
                  </w: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реализации мероприятия (краткое описание)</w:t>
                  </w:r>
                </w:p>
              </w:tc>
              <w:tc>
                <w:tcPr>
                  <w:tcW w:w="12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Фактическая дата начала   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реализации </w:t>
                  </w:r>
                  <w:r w:rsidRPr="00690439">
                    <w:rPr>
                      <w:sz w:val="24"/>
                      <w:lang w:eastAsia="ru-RU"/>
                    </w:rPr>
                    <w:br/>
                    <w:t>мероприятия</w:t>
                  </w:r>
                </w:p>
              </w:tc>
              <w:tc>
                <w:tcPr>
                  <w:tcW w:w="18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Фактическая дата окончания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реализации  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мероприятия, 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наступления  </w:t>
                  </w:r>
                  <w:r w:rsidRPr="00690439">
                    <w:rPr>
                      <w:sz w:val="24"/>
                      <w:lang w:eastAsia="ru-RU"/>
                    </w:rPr>
                    <w:br/>
                    <w:t xml:space="preserve">контрольного </w:t>
                  </w:r>
                  <w:r w:rsidRPr="00690439">
                    <w:rPr>
                      <w:sz w:val="24"/>
                      <w:lang w:eastAsia="ru-RU"/>
                    </w:rPr>
                    <w:br/>
                    <w:t>события</w:t>
                  </w:r>
                </w:p>
              </w:tc>
              <w:tc>
                <w:tcPr>
                  <w:tcW w:w="29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Расходы местного  бюджета на реализацию муниципальной      </w:t>
                  </w:r>
                  <w:r w:rsidRPr="00690439">
                    <w:rPr>
                      <w:sz w:val="24"/>
                      <w:lang w:eastAsia="ru-RU"/>
                    </w:rPr>
                    <w:br/>
                    <w:t>программы, тыс. руб.</w:t>
                  </w:r>
                </w:p>
              </w:tc>
            </w:tr>
            <w:tr w:rsidR="00690439" w:rsidRPr="00690439" w:rsidTr="00690439">
              <w:trPr>
                <w:trHeight w:val="720"/>
              </w:trPr>
              <w:tc>
                <w:tcPr>
                  <w:tcW w:w="5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439" w:rsidRPr="00690439" w:rsidRDefault="00690439" w:rsidP="00690439">
                  <w:pPr>
                    <w:suppressAutoHyphens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28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439" w:rsidRPr="00690439" w:rsidRDefault="00690439" w:rsidP="00690439">
                  <w:pPr>
                    <w:suppressAutoHyphens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439" w:rsidRPr="00690439" w:rsidRDefault="00690439" w:rsidP="00690439">
                  <w:pPr>
                    <w:suppressAutoHyphens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21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439" w:rsidRPr="00690439" w:rsidRDefault="00690439" w:rsidP="00690439">
                  <w:pPr>
                    <w:suppressAutoHyphens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127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439" w:rsidRPr="00690439" w:rsidRDefault="00690439" w:rsidP="00690439">
                  <w:pPr>
                    <w:suppressAutoHyphens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184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439" w:rsidRPr="00690439" w:rsidRDefault="00690439" w:rsidP="00690439">
                  <w:pPr>
                    <w:suppressAutoHyphens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предусмотрено</w:t>
                  </w: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муниципальной программой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факт на отчетную на </w:t>
                  </w:r>
                  <w:r w:rsidRPr="00690439">
                    <w:rPr>
                      <w:sz w:val="22"/>
                      <w:szCs w:val="22"/>
                      <w:lang w:eastAsia="ru-RU"/>
                    </w:rPr>
                    <w:t>01.01.2024 г.</w:t>
                  </w:r>
                </w:p>
              </w:tc>
            </w:tr>
            <w:tr w:rsidR="00690439" w:rsidRPr="00690439" w:rsidTr="00690439"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2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4</w:t>
                  </w:r>
                </w:p>
              </w:tc>
              <w:tc>
                <w:tcPr>
                  <w:tcW w:w="1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6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7</w:t>
                  </w:r>
                </w:p>
              </w:tc>
            </w:tr>
            <w:tr w:rsidR="00690439" w:rsidRPr="00690439" w:rsidTr="00690439">
              <w:trPr>
                <w:trHeight w:val="36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1318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Подпрограмма «Развитие транспортной инфраструктуры  Ильинского сельского поселения». </w:t>
                  </w:r>
                </w:p>
              </w:tc>
            </w:tr>
            <w:tr w:rsidR="00690439" w:rsidRPr="00690439" w:rsidTr="00690439">
              <w:trPr>
                <w:trHeight w:val="901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 xml:space="preserve">1.1    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bCs/>
                      <w:iCs/>
                      <w:sz w:val="22"/>
                      <w:szCs w:val="22"/>
                      <w:lang w:eastAsia="ru-RU"/>
                    </w:rPr>
                    <w:t>ремонт и содержание автомобильных дорог местного значения и искусственных сооружений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Ведущий спец. Мун. хоз-ва- О.В. Игнатова</w:t>
                  </w:r>
                </w:p>
              </w:tc>
              <w:tc>
                <w:tcPr>
                  <w:tcW w:w="212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01.01.2023</w:t>
                  </w:r>
                </w:p>
              </w:tc>
              <w:tc>
                <w:tcPr>
                  <w:tcW w:w="18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31.12.2023г.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963,0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963,0</w:t>
                  </w:r>
                </w:p>
              </w:tc>
            </w:tr>
            <w:tr w:rsidR="00690439" w:rsidRPr="00690439" w:rsidTr="00690439">
              <w:trPr>
                <w:trHeight w:val="25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1.</w:t>
                  </w:r>
                  <w:r>
                    <w:rPr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suppressAutoHyphens w:val="0"/>
                    <w:spacing w:after="200" w:line="276" w:lineRule="auto"/>
                    <w:rPr>
                      <w:rFonts w:eastAsia="Calibri"/>
                      <w:color w:val="000000"/>
                      <w:sz w:val="24"/>
                      <w:lang w:eastAsia="en-US"/>
                    </w:rPr>
                  </w:pPr>
                  <w:r w:rsidRPr="00690439">
                    <w:rPr>
                      <w:bCs/>
                      <w:sz w:val="24"/>
                      <w:lang w:eastAsia="ru-RU"/>
                    </w:rPr>
                    <w:t>Ремонт автодороги по ул. Юбилейная в х. Ильинка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Ведущий спец. Мун. хоз-ва-  О.В. Игнатова</w:t>
                  </w:r>
                </w:p>
              </w:tc>
              <w:tc>
                <w:tcPr>
                  <w:tcW w:w="2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color w:val="000000"/>
                      <w:sz w:val="24"/>
                      <w:lang w:eastAsia="ru-RU"/>
                    </w:rPr>
                    <w:t>Ремонт автодороги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01.01.2023</w:t>
                  </w:r>
                </w:p>
              </w:tc>
              <w:tc>
                <w:tcPr>
                  <w:tcW w:w="1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31.12.2023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300,0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BE7722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300,0</w:t>
                  </w:r>
                </w:p>
              </w:tc>
            </w:tr>
            <w:tr w:rsidR="00690439" w:rsidRPr="00690439" w:rsidTr="00690439">
              <w:trPr>
                <w:trHeight w:val="381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2.</w:t>
                  </w:r>
                </w:p>
              </w:tc>
              <w:tc>
                <w:tcPr>
                  <w:tcW w:w="1318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Подпрограмма «Повышение безопасности дорожного движения на территории Ильинского сельского поселения</w:t>
                  </w:r>
                </w:p>
              </w:tc>
            </w:tr>
            <w:tr w:rsidR="00690439" w:rsidRPr="00690439" w:rsidTr="00690439">
              <w:trPr>
                <w:trHeight w:val="1122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2.1.2.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Нанесение линий дорожной разметки, осуществление ямочного ремонта и установка дорожных знаков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Ведущий спец. Мун. хоз-ва-  О.В. Игнатова</w:t>
                  </w:r>
                </w:p>
              </w:tc>
              <w:tc>
                <w:tcPr>
                  <w:tcW w:w="2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Нанесение линий дорожной разметки, и установка дорожных знаков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01.01.2023</w:t>
                  </w:r>
                </w:p>
              </w:tc>
              <w:tc>
                <w:tcPr>
                  <w:tcW w:w="1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 w:rsidRPr="00690439">
                    <w:rPr>
                      <w:sz w:val="24"/>
                      <w:lang w:eastAsia="ru-RU"/>
                    </w:rPr>
                    <w:t>31.12.2023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150,0</w:t>
                  </w: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</w:p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150,0</w:t>
                  </w:r>
                </w:p>
              </w:tc>
            </w:tr>
            <w:tr w:rsidR="00690439" w:rsidRPr="00690439" w:rsidTr="00690439"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bCs/>
                      <w:iCs/>
                      <w:sz w:val="22"/>
                      <w:szCs w:val="22"/>
                      <w:lang w:eastAsia="ru-RU"/>
                    </w:rPr>
                  </w:pPr>
                  <w:r w:rsidRPr="00690439">
                    <w:rPr>
                      <w:bCs/>
                      <w:iCs/>
                      <w:sz w:val="22"/>
                      <w:szCs w:val="22"/>
                      <w:lang w:eastAsia="ru-RU"/>
                    </w:rPr>
                    <w:t>ИТОГО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rPr>
                      <w:sz w:val="24"/>
                      <w:lang w:eastAsia="ru-RU"/>
                    </w:rPr>
                  </w:pPr>
                </w:p>
              </w:tc>
              <w:tc>
                <w:tcPr>
                  <w:tcW w:w="2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tabs>
                      <w:tab w:val="left" w:pos="480"/>
                      <w:tab w:val="center" w:pos="917"/>
                    </w:tabs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1413,0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439" w:rsidRPr="00690439" w:rsidRDefault="00690439" w:rsidP="00690439">
                  <w:pPr>
                    <w:widowControl w:val="0"/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lang w:eastAsia="ru-RU"/>
                    </w:rPr>
                  </w:pPr>
                  <w:r>
                    <w:rPr>
                      <w:sz w:val="24"/>
                      <w:lang w:eastAsia="ru-RU"/>
                    </w:rPr>
                    <w:t>1413,0</w:t>
                  </w:r>
                </w:p>
              </w:tc>
            </w:tr>
          </w:tbl>
          <w:p w:rsidR="00690439" w:rsidRPr="00CF5071" w:rsidRDefault="00690439" w:rsidP="005F7352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BE7722" w:rsidRDefault="00BE7722" w:rsidP="00690439">
      <w:pPr>
        <w:widowControl w:val="0"/>
        <w:autoSpaceDE w:val="0"/>
        <w:jc w:val="both"/>
      </w:pPr>
    </w:p>
    <w:p w:rsidR="00690439" w:rsidRDefault="00690439" w:rsidP="00690439">
      <w:pPr>
        <w:widowControl w:val="0"/>
        <w:autoSpaceDE w:val="0"/>
        <w:jc w:val="both"/>
        <w:rPr>
          <w:sz w:val="28"/>
          <w:szCs w:val="28"/>
        </w:rPr>
      </w:pPr>
      <w:r>
        <w:tab/>
      </w:r>
      <w:r w:rsidRPr="00CF5071">
        <w:rPr>
          <w:sz w:val="28"/>
          <w:szCs w:val="28"/>
        </w:rPr>
        <w:t xml:space="preserve">Ведущий специалист                                                         </w:t>
      </w:r>
      <w:r>
        <w:rPr>
          <w:sz w:val="28"/>
          <w:szCs w:val="28"/>
        </w:rPr>
        <w:t xml:space="preserve">  </w:t>
      </w:r>
      <w:r w:rsidRPr="00CF5071">
        <w:rPr>
          <w:sz w:val="28"/>
          <w:szCs w:val="28"/>
        </w:rPr>
        <w:t>А.С.</w:t>
      </w:r>
      <w:r w:rsidR="003D223C">
        <w:rPr>
          <w:sz w:val="28"/>
          <w:szCs w:val="28"/>
        </w:rPr>
        <w:t xml:space="preserve"> </w:t>
      </w:r>
      <w:r w:rsidRPr="00CF5071">
        <w:rPr>
          <w:sz w:val="28"/>
          <w:szCs w:val="28"/>
        </w:rPr>
        <w:t>Кнуре</w:t>
      </w:r>
      <w:r>
        <w:rPr>
          <w:sz w:val="28"/>
          <w:szCs w:val="28"/>
        </w:rPr>
        <w:t>в</w:t>
      </w:r>
    </w:p>
    <w:sectPr w:rsidR="00690439">
      <w:pgSz w:w="16838" w:h="11906" w:orient="landscape"/>
      <w:pgMar w:top="539" w:right="357" w:bottom="851" w:left="1134" w:header="720" w:footer="720" w:gutter="0"/>
      <w:cols w:space="720"/>
      <w:docGrid w:linePitch="6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855" w:hanging="360"/>
      </w:pPr>
      <w:rPr>
        <w:rFonts w:hint="default"/>
        <w:color w:val="000000"/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94"/>
    <w:rsid w:val="003D223C"/>
    <w:rsid w:val="003E3094"/>
    <w:rsid w:val="00583DC0"/>
    <w:rsid w:val="005862AE"/>
    <w:rsid w:val="005F7352"/>
    <w:rsid w:val="00690439"/>
    <w:rsid w:val="006A23E7"/>
    <w:rsid w:val="006B7B70"/>
    <w:rsid w:val="007E1FF9"/>
    <w:rsid w:val="0081654E"/>
    <w:rsid w:val="008C337C"/>
    <w:rsid w:val="0092760D"/>
    <w:rsid w:val="009F72C9"/>
    <w:rsid w:val="00AB318C"/>
    <w:rsid w:val="00BB0AB1"/>
    <w:rsid w:val="00BE7722"/>
    <w:rsid w:val="00CF5071"/>
    <w:rsid w:val="00E73DC9"/>
    <w:rsid w:val="00EE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36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color w:val="000000"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44"/>
      <w:lang w:val="ru-RU" w:eastAsia="ar-SA" w:bidi="ar-SA"/>
    </w:rPr>
  </w:style>
  <w:style w:type="character" w:customStyle="1" w:styleId="20">
    <w:name w:val="Заголовок 2 Знак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3">
    <w:name w:val="Верхний колонтитул Знак"/>
    <w:rPr>
      <w:sz w:val="28"/>
      <w:lang w:val="ru-RU" w:eastAsia="ar-SA" w:bidi="ar-SA"/>
    </w:rPr>
  </w:style>
  <w:style w:type="character" w:customStyle="1" w:styleId="FontStyle11">
    <w:name w:val="Font Style11"/>
    <w:rPr>
      <w:rFonts w:ascii="Times New Roman" w:hAnsi="Times New Roman" w:cs="Times New Roman" w:hint="default"/>
      <w:sz w:val="22"/>
      <w:szCs w:val="22"/>
    </w:rPr>
  </w:style>
  <w:style w:type="character" w:customStyle="1" w:styleId="FontStyle29">
    <w:name w:val="Font Style29"/>
    <w:rPr>
      <w:rFonts w:ascii="Times New Roman" w:hAnsi="Times New Roman" w:cs="Times New Roman" w:hint="default"/>
      <w:sz w:val="26"/>
      <w:szCs w:val="26"/>
    </w:rPr>
  </w:style>
  <w:style w:type="character" w:customStyle="1" w:styleId="12">
    <w:name w:val="Знак Знак1"/>
    <w:rPr>
      <w:sz w:val="28"/>
      <w:lang w:val="x-none" w:eastAsia="ar-SA" w:bidi="ar-SA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pPr>
      <w:ind w:firstLine="562"/>
      <w:jc w:val="both"/>
    </w:pPr>
    <w:rPr>
      <w:color w:val="000000"/>
      <w:sz w:val="28"/>
      <w:szCs w:val="28"/>
    </w:rPr>
  </w:style>
  <w:style w:type="paragraph" w:customStyle="1" w:styleId="Style6">
    <w:name w:val="Style6"/>
    <w:basedOn w:val="Standard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styleId="ab">
    <w:name w:val="No Spacing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0cxsplast">
    <w:name w:val="a0cxsplast"/>
    <w:basedOn w:val="Standard"/>
    <w:pPr>
      <w:spacing w:before="280" w:after="280"/>
    </w:pPr>
  </w:style>
  <w:style w:type="paragraph" w:customStyle="1" w:styleId="msonormalcxspmiddle">
    <w:name w:val="msonormalcxspmiddle"/>
    <w:basedOn w:val="Standard"/>
    <w:pPr>
      <w:spacing w:before="280" w:after="280"/>
    </w:pPr>
  </w:style>
  <w:style w:type="paragraph" w:customStyle="1" w:styleId="a0cxsplastcxsplast">
    <w:name w:val="a0cxsplastcxsplast"/>
    <w:basedOn w:val="a"/>
    <w:pPr>
      <w:spacing w:before="280" w:after="280"/>
    </w:pPr>
    <w:rPr>
      <w:sz w:val="24"/>
    </w:rPr>
  </w:style>
  <w:style w:type="paragraph" w:styleId="ac">
    <w:name w:val="Title"/>
    <w:basedOn w:val="a"/>
    <w:next w:val="ad"/>
    <w:qFormat/>
    <w:pPr>
      <w:jc w:val="center"/>
    </w:pPr>
    <w:rPr>
      <w:sz w:val="24"/>
      <w:szCs w:val="20"/>
    </w:rPr>
  </w:style>
  <w:style w:type="paragraph" w:styleId="ad">
    <w:name w:val="Subtitle"/>
    <w:basedOn w:val="a6"/>
    <w:next w:val="a7"/>
    <w:qFormat/>
    <w:pPr>
      <w:jc w:val="center"/>
    </w:pPr>
    <w:rPr>
      <w:i/>
      <w:iCs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36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color w:val="000000"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44"/>
      <w:lang w:val="ru-RU" w:eastAsia="ar-SA" w:bidi="ar-SA"/>
    </w:rPr>
  </w:style>
  <w:style w:type="character" w:customStyle="1" w:styleId="20">
    <w:name w:val="Заголовок 2 Знак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3">
    <w:name w:val="Верхний колонтитул Знак"/>
    <w:rPr>
      <w:sz w:val="28"/>
      <w:lang w:val="ru-RU" w:eastAsia="ar-SA" w:bidi="ar-SA"/>
    </w:rPr>
  </w:style>
  <w:style w:type="character" w:customStyle="1" w:styleId="FontStyle11">
    <w:name w:val="Font Style11"/>
    <w:rPr>
      <w:rFonts w:ascii="Times New Roman" w:hAnsi="Times New Roman" w:cs="Times New Roman" w:hint="default"/>
      <w:sz w:val="22"/>
      <w:szCs w:val="22"/>
    </w:rPr>
  </w:style>
  <w:style w:type="character" w:customStyle="1" w:styleId="FontStyle29">
    <w:name w:val="Font Style29"/>
    <w:rPr>
      <w:rFonts w:ascii="Times New Roman" w:hAnsi="Times New Roman" w:cs="Times New Roman" w:hint="default"/>
      <w:sz w:val="26"/>
      <w:szCs w:val="26"/>
    </w:rPr>
  </w:style>
  <w:style w:type="character" w:customStyle="1" w:styleId="12">
    <w:name w:val="Знак Знак1"/>
    <w:rPr>
      <w:sz w:val="28"/>
      <w:lang w:val="x-none" w:eastAsia="ar-SA" w:bidi="ar-SA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pPr>
      <w:ind w:firstLine="562"/>
      <w:jc w:val="both"/>
    </w:pPr>
    <w:rPr>
      <w:color w:val="000000"/>
      <w:sz w:val="28"/>
      <w:szCs w:val="28"/>
    </w:rPr>
  </w:style>
  <w:style w:type="paragraph" w:customStyle="1" w:styleId="Style6">
    <w:name w:val="Style6"/>
    <w:basedOn w:val="Standard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styleId="ab">
    <w:name w:val="No Spacing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0cxsplast">
    <w:name w:val="a0cxsplast"/>
    <w:basedOn w:val="Standard"/>
    <w:pPr>
      <w:spacing w:before="280" w:after="280"/>
    </w:pPr>
  </w:style>
  <w:style w:type="paragraph" w:customStyle="1" w:styleId="msonormalcxspmiddle">
    <w:name w:val="msonormalcxspmiddle"/>
    <w:basedOn w:val="Standard"/>
    <w:pPr>
      <w:spacing w:before="280" w:after="280"/>
    </w:pPr>
  </w:style>
  <w:style w:type="paragraph" w:customStyle="1" w:styleId="a0cxsplastcxsplast">
    <w:name w:val="a0cxsplastcxsplast"/>
    <w:basedOn w:val="a"/>
    <w:pPr>
      <w:spacing w:before="280" w:after="280"/>
    </w:pPr>
    <w:rPr>
      <w:sz w:val="24"/>
    </w:rPr>
  </w:style>
  <w:style w:type="paragraph" w:styleId="ac">
    <w:name w:val="Title"/>
    <w:basedOn w:val="a"/>
    <w:next w:val="ad"/>
    <w:qFormat/>
    <w:pPr>
      <w:jc w:val="center"/>
    </w:pPr>
    <w:rPr>
      <w:sz w:val="24"/>
      <w:szCs w:val="20"/>
    </w:rPr>
  </w:style>
  <w:style w:type="paragraph" w:styleId="ad">
    <w:name w:val="Subtitle"/>
    <w:basedOn w:val="a6"/>
    <w:next w:val="a7"/>
    <w:qFormat/>
    <w:pPr>
      <w:jc w:val="center"/>
    </w:pPr>
    <w:rPr>
      <w:i/>
      <w:iCs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2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1960</Words>
  <Characters>11176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</vt:lpstr>
    </vt:vector>
  </TitlesOfParts>
  <Company/>
  <LinksUpToDate>false</LinksUpToDate>
  <CharactersWithSpaces>13110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user</dc:creator>
  <cp:lastModifiedBy>User</cp:lastModifiedBy>
  <cp:revision>2</cp:revision>
  <cp:lastPrinted>2019-06-05T14:44:00Z</cp:lastPrinted>
  <dcterms:created xsi:type="dcterms:W3CDTF">2024-07-24T12:39:00Z</dcterms:created>
  <dcterms:modified xsi:type="dcterms:W3CDTF">2024-07-24T12:39:00Z</dcterms:modified>
</cp:coreProperties>
</file>